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E71" w:rsidRDefault="00B75E71" w:rsidP="0055361B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E7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8671538"/>
            <wp:effectExtent l="0" t="0" r="0" b="0"/>
            <wp:docPr id="1" name="Рисунок 1" descr="C:\Users\Ильдар\Desktop\ШСК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Desktop\ШСК\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7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E71" w:rsidRDefault="00B75E71" w:rsidP="0055361B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E71" w:rsidRDefault="00B75E71" w:rsidP="0055361B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114" w:rsidRDefault="00F74114" w:rsidP="00DA1A75">
      <w:pPr>
        <w:rPr>
          <w:b/>
        </w:rPr>
      </w:pPr>
      <w:bookmarkStart w:id="0" w:name="_GoBack"/>
      <w:bookmarkEnd w:id="0"/>
    </w:p>
    <w:p w:rsidR="00C369E9" w:rsidRPr="00F74114" w:rsidRDefault="00C369E9" w:rsidP="0055361B">
      <w:pPr>
        <w:ind w:right="352"/>
      </w:pPr>
    </w:p>
    <w:p w:rsidR="00C369E9" w:rsidRPr="00F74114" w:rsidRDefault="00C369E9" w:rsidP="0055361B">
      <w:pPr>
        <w:ind w:right="352"/>
      </w:pPr>
    </w:p>
    <w:p w:rsidR="00C369E9" w:rsidRPr="00F74114" w:rsidRDefault="00C369E9" w:rsidP="009E06BF">
      <w:pPr>
        <w:ind w:right="352"/>
      </w:pPr>
      <w:r w:rsidRPr="00F74114">
        <w:lastRenderedPageBreak/>
        <w:t>В соответствии с Положением о школьных спортивных клубах деятельность ШСК организуется по следующим направлениям:</w:t>
      </w:r>
    </w:p>
    <w:p w:rsidR="00C369E9" w:rsidRPr="00F74114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</w:pPr>
      <w:r w:rsidRPr="00F74114">
        <w:t>Физкультурно-спортивная;</w:t>
      </w:r>
    </w:p>
    <w:p w:rsidR="00C369E9" w:rsidRPr="00F74114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</w:pPr>
      <w:r w:rsidRPr="00F74114">
        <w:t>Спортивно-техническая;</w:t>
      </w:r>
    </w:p>
    <w:p w:rsidR="00C369E9" w:rsidRPr="00F74114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</w:pPr>
      <w:r w:rsidRPr="00F74114">
        <w:t>Военно-патриотическая.</w:t>
      </w:r>
    </w:p>
    <w:p w:rsidR="00C369E9" w:rsidRPr="00F74114" w:rsidRDefault="00C369E9" w:rsidP="009E06BF">
      <w:pPr>
        <w:ind w:right="352" w:firstLine="708"/>
      </w:pPr>
    </w:p>
    <w:p w:rsidR="00C369E9" w:rsidRPr="00F74114" w:rsidRDefault="00C369E9" w:rsidP="009E06BF">
      <w:pPr>
        <w:pStyle w:val="a8"/>
        <w:tabs>
          <w:tab w:val="left" w:pos="0"/>
          <w:tab w:val="left" w:pos="180"/>
        </w:tabs>
        <w:spacing w:after="0"/>
        <w:ind w:left="360"/>
        <w:rPr>
          <w:b/>
          <w:i/>
        </w:rPr>
      </w:pPr>
      <w:r w:rsidRPr="00F74114">
        <w:rPr>
          <w:b/>
          <w:i/>
        </w:rPr>
        <w:t>Цель деятельности: развитие мотивации личности к физическому развитию.</w:t>
      </w:r>
    </w:p>
    <w:p w:rsidR="00C369E9" w:rsidRPr="00F74114" w:rsidRDefault="00C369E9" w:rsidP="000E2B08">
      <w:pPr>
        <w:spacing w:before="280" w:after="280"/>
        <w:ind w:left="-709" w:firstLine="709"/>
        <w:jc w:val="both"/>
        <w:rPr>
          <w:iCs/>
        </w:rPr>
      </w:pPr>
      <w:r w:rsidRPr="00F74114">
        <w:rPr>
          <w:iCs/>
        </w:rPr>
        <w:t>Приоритетные задачи ШСК:</w:t>
      </w:r>
    </w:p>
    <w:p w:rsidR="00C369E9" w:rsidRPr="00F74114" w:rsidRDefault="00C369E9" w:rsidP="000E2B08">
      <w:pPr>
        <w:pStyle w:val="western"/>
        <w:numPr>
          <w:ilvl w:val="0"/>
          <w:numId w:val="2"/>
        </w:numPr>
        <w:tabs>
          <w:tab w:val="left" w:pos="360"/>
        </w:tabs>
        <w:spacing w:after="0"/>
        <w:jc w:val="both"/>
      </w:pPr>
      <w:r w:rsidRPr="00F74114">
        <w:t xml:space="preserve"> Пропаганда здорового образа жизни, личностных и общественных ценностей физической культуры и спорта;</w:t>
      </w:r>
    </w:p>
    <w:p w:rsidR="00C369E9" w:rsidRPr="00F74114" w:rsidRDefault="00C369E9" w:rsidP="000E2B08">
      <w:pPr>
        <w:pStyle w:val="western"/>
        <w:numPr>
          <w:ilvl w:val="0"/>
          <w:numId w:val="2"/>
        </w:numPr>
        <w:tabs>
          <w:tab w:val="left" w:pos="-720"/>
        </w:tabs>
        <w:autoSpaceDE w:val="0"/>
        <w:spacing w:before="0" w:after="0"/>
        <w:jc w:val="both"/>
      </w:pPr>
      <w:r w:rsidRPr="00F74114">
        <w:t xml:space="preserve">  Формирование у детей ранней мотивации и устойчивого интереса к укреплению здоровья, физическому  и спортивному совершенствованию;</w:t>
      </w:r>
    </w:p>
    <w:p w:rsidR="00C369E9" w:rsidRPr="00F74114" w:rsidRDefault="00C369E9" w:rsidP="000E2B08">
      <w:pPr>
        <w:numPr>
          <w:ilvl w:val="0"/>
          <w:numId w:val="2"/>
        </w:numPr>
        <w:tabs>
          <w:tab w:val="left" w:pos="360"/>
        </w:tabs>
        <w:jc w:val="both"/>
      </w:pPr>
      <w:r w:rsidRPr="00F74114">
        <w:t xml:space="preserve">  Вовлечение учащихся в систематические занятия физической культурой и спортом;</w:t>
      </w:r>
    </w:p>
    <w:p w:rsidR="00C369E9" w:rsidRPr="00F74114" w:rsidRDefault="00C369E9" w:rsidP="000E2B08">
      <w:pPr>
        <w:numPr>
          <w:ilvl w:val="0"/>
          <w:numId w:val="2"/>
        </w:numPr>
        <w:tabs>
          <w:tab w:val="left" w:pos="360"/>
        </w:tabs>
        <w:jc w:val="both"/>
      </w:pPr>
      <w:r w:rsidRPr="00F74114">
        <w:t xml:space="preserve">  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C369E9" w:rsidRPr="00F74114" w:rsidRDefault="00C369E9" w:rsidP="000E2B08">
      <w:pPr>
        <w:pStyle w:val="a6"/>
        <w:numPr>
          <w:ilvl w:val="0"/>
          <w:numId w:val="2"/>
        </w:numPr>
        <w:tabs>
          <w:tab w:val="left" w:pos="360"/>
        </w:tabs>
        <w:spacing w:after="0"/>
        <w:jc w:val="both"/>
      </w:pPr>
      <w:r w:rsidRPr="00F74114">
        <w:rPr>
          <w:iCs/>
        </w:rPr>
        <w:t>Воспитание у обучающихся чувства гордости за свое образовательное учреждение, развитие культуры и традиций болельщиков спортивных команд;</w:t>
      </w:r>
    </w:p>
    <w:p w:rsidR="00C369E9" w:rsidRPr="00F74114" w:rsidRDefault="00C369E9" w:rsidP="000E2B08">
      <w:pPr>
        <w:widowControl w:val="0"/>
        <w:spacing w:after="120"/>
        <w:ind w:left="720"/>
        <w:jc w:val="both"/>
        <w:rPr>
          <w:b/>
        </w:rPr>
      </w:pPr>
    </w:p>
    <w:p w:rsidR="00C369E9" w:rsidRPr="00F74114" w:rsidRDefault="00C369E9" w:rsidP="009E06BF">
      <w:pPr>
        <w:widowControl w:val="0"/>
        <w:spacing w:after="120"/>
        <w:ind w:left="720"/>
        <w:rPr>
          <w:b/>
        </w:rPr>
      </w:pPr>
    </w:p>
    <w:p w:rsidR="00C369E9" w:rsidRPr="00F74114" w:rsidRDefault="00C369E9" w:rsidP="009E06BF">
      <w:pPr>
        <w:widowControl w:val="0"/>
        <w:spacing w:after="120"/>
        <w:ind w:left="720"/>
        <w:rPr>
          <w:b/>
        </w:rPr>
      </w:pPr>
    </w:p>
    <w:p w:rsidR="00C369E9" w:rsidRPr="00F74114" w:rsidRDefault="00C369E9" w:rsidP="009E06BF">
      <w:pPr>
        <w:ind w:right="352" w:firstLine="708"/>
      </w:pPr>
    </w:p>
    <w:p w:rsidR="00C369E9" w:rsidRPr="00F74114" w:rsidRDefault="00C369E9" w:rsidP="009E06BF">
      <w:pPr>
        <w:ind w:right="352" w:firstLine="708"/>
      </w:pPr>
    </w:p>
    <w:p w:rsidR="00C369E9" w:rsidRPr="00F74114" w:rsidRDefault="00C369E9" w:rsidP="009E06BF">
      <w:pPr>
        <w:ind w:right="352" w:firstLine="708"/>
      </w:pPr>
    </w:p>
    <w:p w:rsidR="00C369E9" w:rsidRPr="00F74114" w:rsidRDefault="00C369E9" w:rsidP="009E06BF">
      <w:pPr>
        <w:ind w:right="352" w:firstLine="708"/>
      </w:pPr>
    </w:p>
    <w:p w:rsidR="00C369E9" w:rsidRPr="00F74114" w:rsidRDefault="00C369E9" w:rsidP="009E06BF">
      <w:pPr>
        <w:ind w:right="352" w:firstLine="708"/>
      </w:pPr>
    </w:p>
    <w:p w:rsidR="00C369E9" w:rsidRPr="00F74114" w:rsidRDefault="00C369E9" w:rsidP="00AF1C8B">
      <w:pPr>
        <w:ind w:right="352"/>
      </w:pPr>
    </w:p>
    <w:p w:rsidR="0074345C" w:rsidRPr="007C7FDE" w:rsidRDefault="0074345C" w:rsidP="009E06BF">
      <w:pPr>
        <w:spacing w:before="280" w:after="280"/>
      </w:pPr>
    </w:p>
    <w:p w:rsidR="00F74114" w:rsidRPr="007C7FDE" w:rsidRDefault="00F74114" w:rsidP="009E06BF">
      <w:pPr>
        <w:spacing w:before="280" w:after="280"/>
      </w:pPr>
    </w:p>
    <w:p w:rsidR="00F74114" w:rsidRPr="007C7FDE" w:rsidRDefault="00F74114" w:rsidP="009E06BF">
      <w:pPr>
        <w:spacing w:before="280" w:after="280"/>
      </w:pPr>
    </w:p>
    <w:p w:rsidR="00F74114" w:rsidRPr="007C7FDE" w:rsidRDefault="00F74114" w:rsidP="009E06BF">
      <w:pPr>
        <w:spacing w:before="280" w:after="280"/>
      </w:pPr>
    </w:p>
    <w:p w:rsidR="00F74114" w:rsidRPr="007C7FDE" w:rsidRDefault="00F74114" w:rsidP="009E06BF">
      <w:pPr>
        <w:spacing w:before="280" w:after="280"/>
      </w:pPr>
    </w:p>
    <w:p w:rsidR="00F74114" w:rsidRPr="007C7FDE" w:rsidRDefault="00F74114" w:rsidP="009E06BF">
      <w:pPr>
        <w:spacing w:before="280" w:after="280"/>
      </w:pPr>
    </w:p>
    <w:p w:rsidR="00F74114" w:rsidRDefault="00F74114" w:rsidP="009E06BF">
      <w:pPr>
        <w:spacing w:before="280" w:after="280"/>
      </w:pPr>
    </w:p>
    <w:p w:rsidR="00F74114" w:rsidRDefault="00F74114" w:rsidP="009E06BF">
      <w:pPr>
        <w:spacing w:before="280" w:after="280"/>
      </w:pPr>
    </w:p>
    <w:p w:rsidR="00F74114" w:rsidRDefault="00F74114" w:rsidP="009E06BF">
      <w:pPr>
        <w:spacing w:before="280" w:after="280"/>
      </w:pPr>
    </w:p>
    <w:p w:rsidR="00F74114" w:rsidRDefault="00F74114" w:rsidP="009E06BF">
      <w:pPr>
        <w:spacing w:before="280" w:after="280"/>
      </w:pPr>
    </w:p>
    <w:p w:rsidR="00F74114" w:rsidRPr="00F74114" w:rsidRDefault="00F74114" w:rsidP="009E06BF">
      <w:pPr>
        <w:spacing w:before="280" w:after="280"/>
      </w:pPr>
    </w:p>
    <w:p w:rsidR="00F74114" w:rsidRPr="007C7FDE" w:rsidRDefault="00F74114" w:rsidP="009E06BF">
      <w:pPr>
        <w:spacing w:before="280" w:after="280"/>
      </w:pPr>
    </w:p>
    <w:p w:rsidR="00C369E9" w:rsidRPr="000C1195" w:rsidRDefault="00C369E9" w:rsidP="00F74114">
      <w:pPr>
        <w:spacing w:before="280" w:after="280"/>
        <w:jc w:val="center"/>
        <w:rPr>
          <w:b/>
        </w:rPr>
      </w:pPr>
      <w:r w:rsidRPr="000C1195">
        <w:rPr>
          <w:b/>
        </w:rPr>
        <w:lastRenderedPageBreak/>
        <w:t>1.РАБОТА</w:t>
      </w:r>
      <w:r w:rsidR="00F74114" w:rsidRPr="000C1195">
        <w:rPr>
          <w:b/>
        </w:rPr>
        <w:t xml:space="preserve"> ПО ПРОФИЛАКТИКЕ ПРАВОНАРУШЕНИЙ</w:t>
      </w:r>
    </w:p>
    <w:tbl>
      <w:tblPr>
        <w:tblW w:w="10388" w:type="dxa"/>
        <w:jc w:val="center"/>
        <w:tblLayout w:type="fixed"/>
        <w:tblLook w:val="0000" w:firstRow="0" w:lastRow="0" w:firstColumn="0" w:lastColumn="0" w:noHBand="0" w:noVBand="0"/>
      </w:tblPr>
      <w:tblGrid>
        <w:gridCol w:w="656"/>
        <w:gridCol w:w="4667"/>
        <w:gridCol w:w="1947"/>
        <w:gridCol w:w="3118"/>
      </w:tblGrid>
      <w:tr w:rsidR="00C369E9" w:rsidRPr="00F74114" w:rsidTr="007C7FDE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№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Мероприятия по профилактике правонарушений и асоциального поведения несовершеннолетних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74114">
            <w:pPr>
              <w:snapToGrid w:val="0"/>
              <w:jc w:val="center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Сроки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F74114" w:rsidRDefault="00C369E9" w:rsidP="00F74114">
            <w:pPr>
              <w:snapToGrid w:val="0"/>
              <w:jc w:val="center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Ответственный</w:t>
            </w:r>
          </w:p>
        </w:tc>
      </w:tr>
      <w:tr w:rsidR="00C369E9" w:rsidRPr="00F74114" w:rsidTr="007C7FDE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</w:pPr>
            <w:r w:rsidRPr="00F74114">
              <w:t>1.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</w:pPr>
            <w:r w:rsidRPr="00F74114">
              <w:t>Инструктаж по правилам поведения и технике безопасности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24397">
            <w:pPr>
              <w:snapToGrid w:val="0"/>
              <w:jc w:val="center"/>
            </w:pPr>
            <w:r w:rsidRPr="00F74114">
              <w:t>Сентябрь, ноябрь, январь, 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F74114" w:rsidRDefault="0074345C" w:rsidP="00F24397">
            <w:pPr>
              <w:snapToGrid w:val="0"/>
            </w:pPr>
            <w:r w:rsidRPr="00F74114">
              <w:t>Педагог-организатор</w:t>
            </w:r>
            <w:r w:rsidR="00C369E9" w:rsidRPr="00F74114">
              <w:t>, учителя физической культуры</w:t>
            </w:r>
          </w:p>
        </w:tc>
      </w:tr>
      <w:tr w:rsidR="00C369E9" w:rsidRPr="00F74114" w:rsidTr="007C7FDE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</w:pPr>
            <w:r w:rsidRPr="00F74114">
              <w:t>2.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</w:pPr>
            <w:r w:rsidRPr="00F74114">
              <w:t xml:space="preserve">Лекции, беседы по плану ВР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24397">
            <w:pPr>
              <w:snapToGrid w:val="0"/>
              <w:jc w:val="center"/>
            </w:pPr>
            <w:r w:rsidRPr="00F74114">
              <w:t>По плану мероприятий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F74114" w:rsidRDefault="00C369E9" w:rsidP="00F24397">
            <w:pPr>
              <w:snapToGrid w:val="0"/>
            </w:pPr>
            <w:r w:rsidRPr="00F74114">
              <w:t>Зам. директора по ВР</w:t>
            </w:r>
          </w:p>
        </w:tc>
      </w:tr>
      <w:tr w:rsidR="00C369E9" w:rsidRPr="00F74114" w:rsidTr="007C7FDE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</w:pPr>
            <w:r w:rsidRPr="00F74114">
              <w:t>3.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</w:pPr>
            <w:r w:rsidRPr="00F74114">
              <w:t>Вовлечение учащихся, состоящих на различных  видах учета в организацию и проведение спортивно-оздоровительных мероприятий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24397">
            <w:pPr>
              <w:snapToGrid w:val="0"/>
              <w:jc w:val="center"/>
            </w:pPr>
            <w:r w:rsidRPr="00F74114">
              <w:t>По плану мероприятий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F74114" w:rsidRDefault="00C369E9" w:rsidP="00F24397">
            <w:pPr>
              <w:snapToGrid w:val="0"/>
            </w:pPr>
            <w:r w:rsidRPr="00F74114">
              <w:t>Зам. директора по В</w:t>
            </w:r>
            <w:r w:rsidR="0074345C" w:rsidRPr="00F74114">
              <w:t>Р, учителя физической культуры</w:t>
            </w:r>
          </w:p>
        </w:tc>
      </w:tr>
      <w:tr w:rsidR="00C369E9" w:rsidRPr="00F74114" w:rsidTr="007C7FDE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</w:pPr>
            <w:r w:rsidRPr="00F74114">
              <w:t>4.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7C7FDE">
            <w:pPr>
              <w:snapToGrid w:val="0"/>
            </w:pPr>
            <w:r w:rsidRPr="00F74114">
              <w:t xml:space="preserve"> Привлечение учащихся, состоящих на различных  видах учета, к занятиям в спортивных кружках и спортивных школах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24397">
            <w:pPr>
              <w:snapToGrid w:val="0"/>
              <w:jc w:val="center"/>
            </w:pPr>
            <w:r w:rsidRPr="00F74114"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F74114" w:rsidRDefault="00C369E9" w:rsidP="00F74114">
            <w:pPr>
              <w:snapToGrid w:val="0"/>
            </w:pPr>
            <w:r w:rsidRPr="00F74114">
              <w:t>учителя физической культуры</w:t>
            </w:r>
          </w:p>
        </w:tc>
      </w:tr>
      <w:tr w:rsidR="00C369E9" w:rsidRPr="00F74114" w:rsidTr="007C7FDE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</w:pPr>
            <w:r w:rsidRPr="00F74114">
              <w:t>5.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D12B37">
            <w:pPr>
              <w:snapToGrid w:val="0"/>
            </w:pPr>
            <w:r w:rsidRPr="00F74114">
              <w:t xml:space="preserve"> Организация встреч с врачами, специалистами наркологического диспансера, центра «СПИД», сотрудниками органов внутренних дел, психологов.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24397">
            <w:pPr>
              <w:snapToGrid w:val="0"/>
              <w:jc w:val="center"/>
            </w:pPr>
            <w:r w:rsidRPr="00F74114"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F74114" w:rsidRDefault="00C369E9" w:rsidP="00F74114">
            <w:pPr>
              <w:snapToGrid w:val="0"/>
            </w:pPr>
            <w:r w:rsidRPr="00F74114">
              <w:t>Зам. директора по ВР</w:t>
            </w:r>
          </w:p>
        </w:tc>
      </w:tr>
      <w:tr w:rsidR="00C369E9" w:rsidRPr="00F74114" w:rsidTr="007C7FDE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</w:pPr>
            <w:r w:rsidRPr="00F74114">
              <w:t>6.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335701">
            <w:pPr>
              <w:suppressAutoHyphens w:val="0"/>
            </w:pPr>
            <w:r w:rsidRPr="00F74114">
              <w:t>Выявление социального статуса учеников, изучение межличностных отношений среди ровесников.</w:t>
            </w:r>
          </w:p>
          <w:p w:rsidR="00C369E9" w:rsidRPr="00F74114" w:rsidRDefault="00C369E9" w:rsidP="00D12B37">
            <w:pPr>
              <w:snapToGrid w:val="0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24397">
            <w:pPr>
              <w:snapToGrid w:val="0"/>
              <w:jc w:val="center"/>
            </w:pPr>
            <w:r w:rsidRPr="00F74114"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F74114" w:rsidRDefault="00C369E9" w:rsidP="00F74114">
            <w:pPr>
              <w:snapToGrid w:val="0"/>
            </w:pPr>
            <w:r w:rsidRPr="00F74114">
              <w:t>Зам. директора по ВР</w:t>
            </w:r>
          </w:p>
        </w:tc>
      </w:tr>
    </w:tbl>
    <w:p w:rsidR="00C369E9" w:rsidRPr="00F74114" w:rsidRDefault="00C369E9" w:rsidP="009E06BF">
      <w:pPr>
        <w:spacing w:before="280" w:after="280"/>
      </w:pPr>
    </w:p>
    <w:p w:rsidR="00C369E9" w:rsidRPr="007C7FDE" w:rsidRDefault="00C369E9" w:rsidP="007C7FDE">
      <w:pPr>
        <w:spacing w:before="280" w:after="280"/>
        <w:jc w:val="center"/>
        <w:rPr>
          <w:b/>
        </w:rPr>
      </w:pPr>
      <w:r w:rsidRPr="007C7FDE">
        <w:rPr>
          <w:b/>
        </w:rPr>
        <w:t>2. ОРГАНИЗАЦИОННО-МАССОВАЯ РАБОТА.</w:t>
      </w:r>
    </w:p>
    <w:p w:rsidR="00C369E9" w:rsidRPr="00F74114" w:rsidRDefault="00C369E9" w:rsidP="009E06BF">
      <w:pPr>
        <w:spacing w:before="280" w:after="280"/>
      </w:pPr>
      <w:r w:rsidRPr="00F74114">
        <w:t>2.1 Проведение спор</w:t>
      </w:r>
      <w:r w:rsidR="007C7FDE">
        <w:t>тивно-массо</w:t>
      </w:r>
      <w:r w:rsidR="00060076">
        <w:t>вых мероприятий ШСК «Старт</w:t>
      </w:r>
      <w:r w:rsidRPr="00F74114">
        <w:t>»</w:t>
      </w:r>
    </w:p>
    <w:tbl>
      <w:tblPr>
        <w:tblW w:w="10513" w:type="dxa"/>
        <w:jc w:val="center"/>
        <w:tblLayout w:type="fixed"/>
        <w:tblLook w:val="0000" w:firstRow="0" w:lastRow="0" w:firstColumn="0" w:lastColumn="0" w:noHBand="0" w:noVBand="0"/>
      </w:tblPr>
      <w:tblGrid>
        <w:gridCol w:w="21"/>
        <w:gridCol w:w="1425"/>
        <w:gridCol w:w="3276"/>
        <w:gridCol w:w="1984"/>
        <w:gridCol w:w="1632"/>
        <w:gridCol w:w="2175"/>
      </w:tblGrid>
      <w:tr w:rsidR="00C369E9" w:rsidRPr="00F74114" w:rsidTr="00F74114">
        <w:trPr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80E8C">
            <w:pPr>
              <w:snapToGrid w:val="0"/>
              <w:jc w:val="center"/>
              <w:rPr>
                <w:rStyle w:val="a4"/>
              </w:rPr>
            </w:pPr>
            <w:r w:rsidRPr="00F74114">
              <w:rPr>
                <w:rStyle w:val="a4"/>
              </w:rPr>
              <w:t>Месяц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80E8C">
            <w:pPr>
              <w:snapToGrid w:val="0"/>
              <w:jc w:val="center"/>
              <w:rPr>
                <w:rStyle w:val="a4"/>
              </w:rPr>
            </w:pPr>
            <w:r w:rsidRPr="00F74114">
              <w:rPr>
                <w:rStyle w:val="a4"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80E8C">
            <w:pPr>
              <w:snapToGrid w:val="0"/>
              <w:jc w:val="center"/>
              <w:rPr>
                <w:rStyle w:val="a4"/>
              </w:rPr>
            </w:pPr>
            <w:r w:rsidRPr="00F74114">
              <w:rPr>
                <w:rStyle w:val="a4"/>
              </w:rPr>
              <w:t>Место проведения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80E8C">
            <w:pPr>
              <w:snapToGrid w:val="0"/>
              <w:jc w:val="center"/>
              <w:rPr>
                <w:rStyle w:val="a4"/>
              </w:rPr>
            </w:pPr>
            <w:r w:rsidRPr="00F74114">
              <w:rPr>
                <w:rStyle w:val="a4"/>
              </w:rPr>
              <w:t>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F74114" w:rsidRDefault="00C369E9" w:rsidP="00F80E8C">
            <w:pPr>
              <w:snapToGrid w:val="0"/>
              <w:jc w:val="center"/>
              <w:rPr>
                <w:rStyle w:val="a4"/>
              </w:rPr>
            </w:pPr>
            <w:r w:rsidRPr="00F74114">
              <w:rPr>
                <w:rStyle w:val="a4"/>
              </w:rPr>
              <w:t>Ответственный</w:t>
            </w:r>
          </w:p>
        </w:tc>
      </w:tr>
      <w:tr w:rsidR="0074345C" w:rsidRPr="00F74114" w:rsidTr="00F74114">
        <w:trPr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F74114" w:rsidRDefault="0074345C" w:rsidP="009E06BF">
            <w:pPr>
              <w:snapToGrid w:val="0"/>
              <w:rPr>
                <w:rStyle w:val="a4"/>
              </w:rPr>
            </w:pPr>
            <w:r w:rsidRPr="00F74114">
              <w:rPr>
                <w:rStyle w:val="a4"/>
              </w:rPr>
              <w:t>Ежедневно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F74114" w:rsidRDefault="0074345C" w:rsidP="0074345C">
            <w:pPr>
              <w:snapToGrid w:val="0"/>
              <w:rPr>
                <w:rStyle w:val="a4"/>
              </w:rPr>
            </w:pPr>
            <w:r w:rsidRPr="00F74114">
              <w:t>Проведение классных часов по вопросам ЗОЖ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F74114" w:rsidRDefault="0074345C" w:rsidP="00C64A8B">
            <w:pPr>
              <w:snapToGrid w:val="0"/>
              <w:jc w:val="center"/>
            </w:pPr>
            <w:r w:rsidRPr="00F74114">
              <w:t>Учебные аудитории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F74114" w:rsidRDefault="0074345C" w:rsidP="00C64A8B">
            <w:pPr>
              <w:snapToGrid w:val="0"/>
              <w:jc w:val="center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В течение учебного года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5C" w:rsidRPr="00F74114" w:rsidRDefault="0074345C" w:rsidP="0074345C">
            <w:r w:rsidRPr="00F74114">
              <w:t>Совет клуба,</w:t>
            </w:r>
          </w:p>
          <w:p w:rsidR="0074345C" w:rsidRPr="00F74114" w:rsidRDefault="0074345C" w:rsidP="0074345C">
            <w:pPr>
              <w:snapToGrid w:val="0"/>
              <w:rPr>
                <w:rStyle w:val="a4"/>
                <w:b w:val="0"/>
              </w:rPr>
            </w:pPr>
            <w:r w:rsidRPr="00F74114">
              <w:t>классные руководители</w:t>
            </w:r>
          </w:p>
        </w:tc>
      </w:tr>
      <w:tr w:rsidR="00F24D7A" w:rsidRPr="00F74114" w:rsidTr="00F24D7A">
        <w:trPr>
          <w:jc w:val="center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24D7A" w:rsidRPr="00F74114" w:rsidRDefault="00F24D7A" w:rsidP="009E06BF">
            <w:pPr>
              <w:snapToGrid w:val="0"/>
            </w:pPr>
            <w:r w:rsidRPr="00F74114">
              <w:t xml:space="preserve">Сентябрь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5C6A68" w:rsidP="0074345C">
            <w:pPr>
              <w:rPr>
                <w:rStyle w:val="a4"/>
                <w:b w:val="0"/>
                <w:bCs/>
              </w:rPr>
            </w:pPr>
            <w:r>
              <w:t xml:space="preserve">Заполнение </w:t>
            </w:r>
            <w:r w:rsidRPr="00F74114">
              <w:t>мониторинга</w:t>
            </w:r>
            <w:r>
              <w:rPr>
                <w:bCs/>
              </w:rPr>
              <w:t>по травматизму у учащихся во время уроков и внеурочных занятий</w:t>
            </w:r>
            <w:r w:rsidR="00F24D7A" w:rsidRPr="00F74114"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C64A8B">
            <w:pPr>
              <w:snapToGrid w:val="0"/>
              <w:jc w:val="center"/>
            </w:pPr>
            <w:r w:rsidRPr="00F74114">
              <w:t>Учебные аудитории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C64A8B">
            <w:pPr>
              <w:snapToGrid w:val="0"/>
              <w:jc w:val="center"/>
              <w:rPr>
                <w:rStyle w:val="a4"/>
                <w:b w:val="0"/>
              </w:rPr>
            </w:pPr>
            <w:r w:rsidRPr="00F74114">
              <w:t>1, 4 четверти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F24D7A" w:rsidP="0074345C">
            <w:r w:rsidRPr="00F74114">
              <w:t>Совет клуба,</w:t>
            </w:r>
          </w:p>
          <w:p w:rsidR="00F24D7A" w:rsidRPr="00F74114" w:rsidRDefault="00F24D7A" w:rsidP="0074345C">
            <w:pPr>
              <w:snapToGrid w:val="0"/>
              <w:rPr>
                <w:rStyle w:val="a4"/>
                <w:b w:val="0"/>
              </w:rPr>
            </w:pPr>
            <w:r w:rsidRPr="00F74114">
              <w:t>классные руководители</w:t>
            </w:r>
          </w:p>
        </w:tc>
      </w:tr>
      <w:tr w:rsidR="00F24D7A" w:rsidRPr="00F74114" w:rsidTr="00F24D7A">
        <w:trPr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F24D7A" w:rsidRPr="00F74114" w:rsidRDefault="00F24D7A" w:rsidP="009E06BF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74345C">
            <w:pPr>
              <w:snapToGrid w:val="0"/>
            </w:pPr>
            <w:r w:rsidRPr="00F74114">
              <w:t>Открытие школьной спартакиады</w:t>
            </w:r>
            <w:r w:rsidR="00FA4EF8">
              <w:t>. Соревнование по</w:t>
            </w:r>
            <w:r>
              <w:t xml:space="preserve"> кроссу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5C6A68" w:rsidP="00C64A8B">
            <w:pPr>
              <w:snapToGrid w:val="0"/>
              <w:jc w:val="center"/>
            </w:pPr>
            <w:r w:rsidRPr="00F74114">
              <w:t>Школьный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C64A8B">
            <w:pPr>
              <w:snapToGrid w:val="0"/>
              <w:jc w:val="center"/>
            </w:pPr>
            <w:r w:rsidRPr="00F74114">
              <w:t>1-11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F24D7A" w:rsidP="002F2168">
            <w:pPr>
              <w:snapToGrid w:val="0"/>
            </w:pPr>
            <w:r w:rsidRPr="00F74114">
              <w:t xml:space="preserve">Зам. директора по ВР, учителя </w:t>
            </w:r>
            <w:r w:rsidRPr="00F74114">
              <w:rPr>
                <w:rStyle w:val="a4"/>
                <w:b w:val="0"/>
              </w:rPr>
              <w:t xml:space="preserve">физической культуры </w:t>
            </w:r>
          </w:p>
        </w:tc>
      </w:tr>
      <w:tr w:rsidR="00F24D7A" w:rsidRPr="00F74114" w:rsidTr="00F74114">
        <w:trPr>
          <w:jc w:val="center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t xml:space="preserve">Октябрь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>
              <w:t>Участие в массовом мероприятии «Кросс Татарстана»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>
              <w:t>Территория лицея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 w:rsidRPr="00F74114">
              <w:t>1-11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rPr>
                <w:rStyle w:val="a4"/>
                <w:b w:val="0"/>
              </w:rPr>
              <w:t xml:space="preserve">Учителя физической культуры и ОБЖ, </w:t>
            </w:r>
            <w:r w:rsidRPr="00F74114">
              <w:t>педагог-организатор</w:t>
            </w:r>
          </w:p>
        </w:tc>
      </w:tr>
      <w:tr w:rsidR="00F24D7A" w:rsidRPr="00F74114" w:rsidTr="00F74114">
        <w:trPr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t xml:space="preserve">Спортивное </w:t>
            </w:r>
            <w:r w:rsidR="003F2AF8">
              <w:t>соревнование баскетболу</w:t>
            </w:r>
            <w:r w:rsidR="00FA4EF8">
              <w:t xml:space="preserve"> в р</w:t>
            </w:r>
            <w:r w:rsidR="00D11FA8">
              <w:t>амках «Старты надежд», районный этап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D11FA8" w:rsidP="00FA4EF8">
            <w:pPr>
              <w:snapToGrid w:val="0"/>
            </w:pPr>
            <w:r>
              <w:t xml:space="preserve">СОК «Олимп» г. </w:t>
            </w:r>
            <w:proofErr w:type="spellStart"/>
            <w:r>
              <w:t>Мамадыш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D11FA8" w:rsidP="00F24D7A">
            <w:pPr>
              <w:snapToGrid w:val="0"/>
              <w:jc w:val="center"/>
            </w:pPr>
            <w:r>
              <w:t>5</w:t>
            </w:r>
            <w:r w:rsidR="00F24D7A" w:rsidRPr="00F74114">
              <w:t>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F24D7A" w:rsidRPr="00F74114" w:rsidTr="00F74114">
        <w:trPr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>
              <w:t xml:space="preserve">Подготовка к сдаче </w:t>
            </w:r>
            <w:r>
              <w:lastRenderedPageBreak/>
              <w:t>норматива ВФСК ГТО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>
              <w:lastRenderedPageBreak/>
              <w:t>Спортплощадка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464E8D" w:rsidRDefault="00F24D7A" w:rsidP="00F24D7A">
            <w:r w:rsidRPr="00464E8D">
              <w:t>1-11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Default="00F24D7A" w:rsidP="00FA4EF8">
            <w:r w:rsidRPr="00464E8D">
              <w:t xml:space="preserve">Учителя </w:t>
            </w:r>
            <w:r w:rsidRPr="00464E8D">
              <w:lastRenderedPageBreak/>
              <w:t xml:space="preserve">физической культуры </w:t>
            </w:r>
          </w:p>
        </w:tc>
      </w:tr>
      <w:tr w:rsidR="00F24D7A" w:rsidRPr="00F74114" w:rsidTr="00F74114">
        <w:trPr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>
              <w:t>Участие в 1 этапе фестиваля «Олимпиада 100»</w:t>
            </w:r>
            <w:r w:rsidR="00FA4EF8">
              <w:t xml:space="preserve"> (Прыжки в длину с места, бег на короткие дистанции)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>
              <w:t>Спортплощадка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 w:rsidRPr="00F24D7A">
              <w:t>1-11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464E8D">
              <w:t xml:space="preserve">Учителя физической </w:t>
            </w:r>
            <w:r w:rsidR="00FA4EF8" w:rsidRPr="00464E8D">
              <w:t>культуры, Классные</w:t>
            </w:r>
            <w:r>
              <w:t xml:space="preserve"> руководители</w:t>
            </w:r>
          </w:p>
        </w:tc>
      </w:tr>
      <w:tr w:rsidR="00FA4EF8" w:rsidRPr="00F74114" w:rsidTr="00E66D25">
        <w:trPr>
          <w:jc w:val="center"/>
        </w:trPr>
        <w:tc>
          <w:tcPr>
            <w:tcW w:w="1446" w:type="dxa"/>
            <w:gridSpan w:val="2"/>
            <w:vMerge w:val="restart"/>
            <w:tcBorders>
              <w:left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Default="00FA4EF8" w:rsidP="00F24D7A">
            <w:pPr>
              <w:snapToGrid w:val="0"/>
            </w:pPr>
            <w:r w:rsidRPr="00FA4EF8">
              <w:t>Мониторинг физического развити</w:t>
            </w:r>
            <w:r w:rsidR="00B84AAF">
              <w:t>я учащихся МБОУ «Таканышская СОШ</w:t>
            </w:r>
            <w:r w:rsidRPr="00FA4EF8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Default="00FA4EF8" w:rsidP="00F24D7A">
            <w:pPr>
              <w:snapToGrid w:val="0"/>
              <w:jc w:val="center"/>
            </w:pPr>
            <w:r w:rsidRPr="00FA4EF8">
              <w:t>Спортплощадка</w:t>
            </w:r>
            <w:r>
              <w:t>, 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24D7A" w:rsidRDefault="00FA4EF8" w:rsidP="00F24D7A">
            <w:pPr>
              <w:snapToGrid w:val="0"/>
              <w:jc w:val="center"/>
            </w:pPr>
            <w:r>
              <w:t>1-11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F8" w:rsidRPr="00464E8D" w:rsidRDefault="00FA4EF8" w:rsidP="00F24D7A">
            <w:pPr>
              <w:snapToGrid w:val="0"/>
            </w:pPr>
            <w:r>
              <w:t>Учителя физической культуры</w:t>
            </w:r>
          </w:p>
        </w:tc>
      </w:tr>
      <w:tr w:rsidR="00FA4EF8" w:rsidRPr="00F74114" w:rsidTr="00F74114">
        <w:trPr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Всероссийская олимпиада школьников (школьный этап) (юноши, девушки)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101080" w:rsidP="00F24D7A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Школа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  <w:jc w:val="center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6-11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F8" w:rsidRPr="00F74114" w:rsidRDefault="00FA4EF8" w:rsidP="00F24D7A">
            <w:pPr>
              <w:snapToGrid w:val="0"/>
              <w:rPr>
                <w:rStyle w:val="a4"/>
                <w:b w:val="0"/>
              </w:rPr>
            </w:pPr>
            <w:r w:rsidRPr="00F74114">
              <w:t>Учителя</w:t>
            </w:r>
            <w:r w:rsidR="00CC1707">
              <w:t xml:space="preserve"> </w:t>
            </w:r>
            <w:r w:rsidRPr="00F74114">
              <w:rPr>
                <w:rStyle w:val="a4"/>
                <w:b w:val="0"/>
              </w:rPr>
              <w:t>физической культуры</w:t>
            </w:r>
          </w:p>
        </w:tc>
      </w:tr>
      <w:tr w:rsidR="00FA4EF8" w:rsidRPr="00F74114" w:rsidTr="00F74114">
        <w:trPr>
          <w:jc w:val="center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  <w:r w:rsidRPr="00F74114">
              <w:t xml:space="preserve">Ноябрь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  <w:r w:rsidRPr="00F74114">
              <w:t xml:space="preserve">Турнир по баскетболу </w:t>
            </w:r>
            <w:r>
              <w:t>ШБЛ «КЭС –</w:t>
            </w:r>
            <w:proofErr w:type="spellStart"/>
            <w:r>
              <w:t>Баскет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  <w:jc w:val="center"/>
            </w:pPr>
            <w:r w:rsidRPr="00F74114">
              <w:t>7-11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  <w:r w:rsidRPr="00FA4EF8">
              <w:t>Учителя физической культуры</w:t>
            </w:r>
          </w:p>
        </w:tc>
      </w:tr>
      <w:tr w:rsidR="00FA4EF8" w:rsidRPr="00F74114" w:rsidTr="00F74114">
        <w:trPr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  <w:r w:rsidRPr="00F74114">
              <w:t>«Веселые старты»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  <w:jc w:val="center"/>
            </w:pPr>
            <w:r w:rsidRPr="00F74114">
              <w:t>1-4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F8" w:rsidRPr="00F74114" w:rsidRDefault="00046637" w:rsidP="00F24D7A">
            <w:pPr>
              <w:snapToGrid w:val="0"/>
            </w:pPr>
            <w:r>
              <w:t>Балакаев И.Р</w:t>
            </w:r>
            <w:r w:rsidR="00FA4EF8">
              <w:t>.</w:t>
            </w:r>
          </w:p>
        </w:tc>
      </w:tr>
      <w:tr w:rsidR="00FA4EF8" w:rsidRPr="00F74114" w:rsidTr="00E66D25">
        <w:trPr>
          <w:trHeight w:val="354"/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  <w:r w:rsidRPr="00F74114">
              <w:t>Соревнование по пионерболу между классами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  <w:jc w:val="center"/>
            </w:pPr>
            <w:r>
              <w:t xml:space="preserve">4-5 </w:t>
            </w:r>
            <w:r w:rsidRPr="00F74114">
              <w:t>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F8" w:rsidRPr="00F74114" w:rsidRDefault="00767D31" w:rsidP="00046637">
            <w:pPr>
              <w:snapToGrid w:val="0"/>
            </w:pPr>
            <w:proofErr w:type="spellStart"/>
            <w:r>
              <w:t>Балакаев</w:t>
            </w:r>
            <w:r w:rsidR="00F17B7E">
              <w:t>И.Р;Гарипов</w:t>
            </w:r>
            <w:proofErr w:type="spellEnd"/>
            <w:r w:rsidR="00F17B7E">
              <w:t xml:space="preserve"> А.И.</w:t>
            </w:r>
          </w:p>
        </w:tc>
      </w:tr>
      <w:tr w:rsidR="00FA4EF8" w:rsidRPr="00F74114" w:rsidTr="00E66D25">
        <w:trPr>
          <w:trHeight w:val="354"/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  <w:r>
              <w:t>Занятие по плаванию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  <w:jc w:val="center"/>
            </w:pPr>
            <w:r>
              <w:t>Бассейн «Лагуна»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  <w:jc w:val="center"/>
            </w:pPr>
            <w:r>
              <w:t>1-11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F8" w:rsidRDefault="00FA4EF8" w:rsidP="00F24D7A">
            <w:pPr>
              <w:snapToGrid w:val="0"/>
            </w:pPr>
            <w:r>
              <w:t>Классные руководители</w:t>
            </w:r>
          </w:p>
        </w:tc>
      </w:tr>
      <w:tr w:rsidR="00FA4EF8" w:rsidRPr="00F74114" w:rsidTr="00F74114">
        <w:trPr>
          <w:trHeight w:val="354"/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FA4EF8" w:rsidRPr="00F74114" w:rsidRDefault="00FA4EF8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Default="00FA4EF8" w:rsidP="00F24D7A">
            <w:pPr>
              <w:snapToGrid w:val="0"/>
            </w:pPr>
            <w:r>
              <w:t xml:space="preserve">Занятие по </w:t>
            </w:r>
            <w:r w:rsidR="00BD42B2">
              <w:t>спортивным играм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Default="00FA4EF8" w:rsidP="00F24D7A">
            <w:pPr>
              <w:snapToGrid w:val="0"/>
              <w:jc w:val="center"/>
            </w:pPr>
            <w:r>
              <w:t>Посещение СОК «</w:t>
            </w:r>
            <w:proofErr w:type="spellStart"/>
            <w:r>
              <w:t>Туган</w:t>
            </w:r>
            <w:proofErr w:type="spellEnd"/>
            <w:r>
              <w:t xml:space="preserve"> як»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Default="00E66D25" w:rsidP="00F24D7A">
            <w:pPr>
              <w:snapToGrid w:val="0"/>
              <w:jc w:val="center"/>
            </w:pPr>
            <w:r>
              <w:t>5</w:t>
            </w:r>
            <w:r w:rsidR="00FA4EF8">
              <w:t>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F8" w:rsidRDefault="00E66D25" w:rsidP="00F24D7A">
            <w:pPr>
              <w:snapToGrid w:val="0"/>
            </w:pPr>
            <w:r>
              <w:t>Балакаев И.Р.</w:t>
            </w:r>
            <w:r w:rsidR="00F17B7E">
              <w:t xml:space="preserve"> Гарипов А.И.</w:t>
            </w:r>
          </w:p>
        </w:tc>
      </w:tr>
      <w:tr w:rsidR="00613766" w:rsidRPr="00F74114" w:rsidTr="00F74114">
        <w:trPr>
          <w:trHeight w:val="354"/>
          <w:jc w:val="center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13766" w:rsidRPr="00F74114" w:rsidRDefault="00613766" w:rsidP="00F24D7A">
            <w:pPr>
              <w:snapToGrid w:val="0"/>
            </w:pPr>
            <w:r w:rsidRPr="00F74114">
              <w:t xml:space="preserve">Декабрь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F24D7A">
            <w:pPr>
              <w:snapToGrid w:val="0"/>
            </w:pPr>
            <w:r w:rsidRPr="00F74114">
              <w:t>Турнир по волейболу</w:t>
            </w:r>
            <w:r w:rsidR="00767D31">
              <w:t xml:space="preserve"> в рамках ШВЛ.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AC2FE1" w:rsidP="00F24D7A">
            <w:pPr>
              <w:snapToGrid w:val="0"/>
              <w:jc w:val="center"/>
            </w:pPr>
            <w:r>
              <w:t>7</w:t>
            </w:r>
            <w:r w:rsidR="00613766" w:rsidRPr="00F74114">
              <w:t>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66" w:rsidRPr="00F74114" w:rsidRDefault="00C45CCC" w:rsidP="00F24D7A">
            <w:pPr>
              <w:snapToGrid w:val="0"/>
            </w:pPr>
            <w:r>
              <w:t>Балакаев И.Р</w:t>
            </w:r>
            <w:r w:rsidR="00613766">
              <w:t>.</w:t>
            </w:r>
          </w:p>
        </w:tc>
      </w:tr>
      <w:tr w:rsidR="00613766" w:rsidRPr="00F74114" w:rsidTr="00F74114">
        <w:trPr>
          <w:trHeight w:val="354"/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613766" w:rsidRPr="00F74114" w:rsidRDefault="00613766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F24D7A">
            <w:pPr>
              <w:snapToGrid w:val="0"/>
            </w:pPr>
            <w:r w:rsidRPr="00F74114">
              <w:t>Турнир по мини-футболу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F24D7A">
            <w:pPr>
              <w:snapToGrid w:val="0"/>
              <w:jc w:val="center"/>
            </w:pPr>
            <w:r w:rsidRPr="00F74114">
              <w:t>5-6, 7-9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66" w:rsidRPr="00F74114" w:rsidRDefault="002310E0" w:rsidP="00F24D7A">
            <w:pPr>
              <w:snapToGrid w:val="0"/>
            </w:pPr>
            <w:r>
              <w:t>Гарипов А.И</w:t>
            </w:r>
            <w:r w:rsidR="00613766">
              <w:t>.</w:t>
            </w:r>
          </w:p>
        </w:tc>
      </w:tr>
      <w:tr w:rsidR="00613766" w:rsidRPr="00F74114" w:rsidTr="00E66D25">
        <w:trPr>
          <w:trHeight w:val="354"/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613766" w:rsidRPr="00F74114" w:rsidRDefault="00613766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F24D7A">
            <w:pPr>
              <w:snapToGrid w:val="0"/>
            </w:pPr>
            <w:r w:rsidRPr="00F74114">
              <w:t xml:space="preserve">«Папа, мама, я спортивная семья»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0B03C9" w:rsidP="00F24D7A">
            <w:pPr>
              <w:snapToGrid w:val="0"/>
              <w:jc w:val="center"/>
            </w:pPr>
            <w:r>
              <w:t>3</w:t>
            </w:r>
            <w:r w:rsidR="00613766" w:rsidRPr="00F74114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66" w:rsidRPr="00F74114" w:rsidRDefault="00613766" w:rsidP="00F24D7A">
            <w:pPr>
              <w:snapToGrid w:val="0"/>
            </w:pPr>
            <w:r>
              <w:t>.</w:t>
            </w:r>
            <w:proofErr w:type="spellStart"/>
            <w:r w:rsidR="00C45CCC">
              <w:t>Мулюкова</w:t>
            </w:r>
            <w:proofErr w:type="spellEnd"/>
            <w:r w:rsidR="00C45CCC">
              <w:t xml:space="preserve"> Э.Р.</w:t>
            </w:r>
          </w:p>
        </w:tc>
      </w:tr>
      <w:tr w:rsidR="00613766" w:rsidRPr="00F74114" w:rsidTr="00E66D25">
        <w:trPr>
          <w:trHeight w:val="354"/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613766" w:rsidRPr="00F74114" w:rsidRDefault="00613766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625530" w:rsidRDefault="00613766" w:rsidP="00613766">
            <w:r w:rsidRPr="00625530">
              <w:t>Занятие по плаванию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625530" w:rsidRDefault="00613766" w:rsidP="00613766">
            <w:r w:rsidRPr="00625530">
              <w:t>Бассейн «Лагуна»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625530" w:rsidRDefault="00613766" w:rsidP="00613766">
            <w:r w:rsidRPr="00625530">
              <w:t>1-11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66" w:rsidRPr="00625530" w:rsidRDefault="00613766" w:rsidP="00613766">
            <w:r w:rsidRPr="00625530">
              <w:t>Классные руководители</w:t>
            </w:r>
          </w:p>
        </w:tc>
      </w:tr>
      <w:tr w:rsidR="00613766" w:rsidRPr="00F74114" w:rsidTr="00F74114">
        <w:trPr>
          <w:trHeight w:val="354"/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625530" w:rsidRDefault="00613766" w:rsidP="00613766">
            <w:r w:rsidRPr="00625530">
              <w:t>Занятие по спортивным играм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625530" w:rsidRDefault="00613766" w:rsidP="00613766">
            <w:r w:rsidRPr="00625530">
              <w:t>Посещение СОК «</w:t>
            </w:r>
            <w:proofErr w:type="spellStart"/>
            <w:r w:rsidRPr="00625530">
              <w:t>Туган</w:t>
            </w:r>
            <w:proofErr w:type="spellEnd"/>
            <w:r w:rsidRPr="00625530">
              <w:t xml:space="preserve"> як»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625530" w:rsidRDefault="0033599C" w:rsidP="00613766">
            <w:r>
              <w:t>5</w:t>
            </w:r>
            <w:r w:rsidR="00613766" w:rsidRPr="00625530">
              <w:t>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66" w:rsidRDefault="0033599C" w:rsidP="00613766">
            <w:r>
              <w:t>Балакаев И.Р</w:t>
            </w:r>
            <w:r w:rsidR="00613766" w:rsidRPr="00625530">
              <w:t>.</w:t>
            </w:r>
          </w:p>
        </w:tc>
      </w:tr>
      <w:tr w:rsidR="00613766" w:rsidRPr="00F74114" w:rsidTr="00E66D25">
        <w:trPr>
          <w:trHeight w:val="354"/>
          <w:jc w:val="center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13766" w:rsidRPr="00F74114" w:rsidRDefault="00613766" w:rsidP="00F24D7A">
            <w:pPr>
              <w:snapToGrid w:val="0"/>
            </w:pPr>
            <w:r w:rsidRPr="00F74114">
              <w:t xml:space="preserve">Январь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F24D7A">
            <w:pPr>
              <w:snapToGrid w:val="0"/>
            </w:pPr>
            <w:r>
              <w:t>Соревнование между учащимися по лыжам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B04160" w:rsidP="00613766">
            <w:pPr>
              <w:snapToGrid w:val="0"/>
            </w:pPr>
            <w:r>
              <w:t>Территория школы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B04160" w:rsidP="00F24D7A">
            <w:pPr>
              <w:snapToGrid w:val="0"/>
              <w:jc w:val="center"/>
            </w:pPr>
            <w:r>
              <w:t>2</w:t>
            </w:r>
            <w:r w:rsidR="0033599C">
              <w:t>-4</w:t>
            </w:r>
            <w:r w:rsidR="00613766" w:rsidRPr="00F74114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66" w:rsidRPr="00F74114" w:rsidRDefault="0033599C" w:rsidP="00F24D7A">
            <w:pPr>
              <w:snapToGrid w:val="0"/>
            </w:pPr>
            <w:r>
              <w:t>Классные руководители</w:t>
            </w:r>
            <w:r w:rsidR="00613766">
              <w:t>.</w:t>
            </w:r>
          </w:p>
        </w:tc>
      </w:tr>
      <w:tr w:rsidR="00613766" w:rsidRPr="00F74114" w:rsidTr="00E66D25">
        <w:trPr>
          <w:trHeight w:val="354"/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613766" w:rsidRPr="00F74114" w:rsidRDefault="00613766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1C4638" w:rsidRDefault="00613766" w:rsidP="00613766">
            <w:r w:rsidRPr="001C4638">
              <w:t>Занятие по плаванию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1C4638" w:rsidRDefault="00613766" w:rsidP="00613766">
            <w:r w:rsidRPr="001C4638">
              <w:t>Бассейн «Лагуна»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1C4638" w:rsidRDefault="00613766" w:rsidP="00613766">
            <w:r w:rsidRPr="001C4638">
              <w:t>1-11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66" w:rsidRPr="001C4638" w:rsidRDefault="00613766" w:rsidP="00613766">
            <w:r w:rsidRPr="001C4638">
              <w:t>Классные руководители</w:t>
            </w:r>
          </w:p>
        </w:tc>
      </w:tr>
      <w:tr w:rsidR="00613766" w:rsidRPr="00F74114" w:rsidTr="00E66D25">
        <w:trPr>
          <w:trHeight w:val="354"/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1C4638" w:rsidRDefault="00613766" w:rsidP="00613766">
            <w:r w:rsidRPr="001C4638">
              <w:t>Занятие по спортивным играм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1C4638" w:rsidRDefault="00613766" w:rsidP="00613766">
            <w:r w:rsidRPr="001C4638">
              <w:t>Посещение СОК «</w:t>
            </w:r>
            <w:proofErr w:type="spellStart"/>
            <w:r w:rsidRPr="001C4638">
              <w:t>Туган</w:t>
            </w:r>
            <w:proofErr w:type="spellEnd"/>
            <w:r w:rsidRPr="001C4638">
              <w:t xml:space="preserve"> як»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1C4638" w:rsidRDefault="0033599C" w:rsidP="00613766">
            <w:r>
              <w:t>5</w:t>
            </w:r>
            <w:r w:rsidR="00613766" w:rsidRPr="001C4638">
              <w:t>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66" w:rsidRDefault="00750683" w:rsidP="00613766">
            <w:r>
              <w:t>Балакаев И.Р</w:t>
            </w:r>
            <w:r w:rsidR="00613766" w:rsidRPr="001C4638">
              <w:t>.</w:t>
            </w:r>
          </w:p>
        </w:tc>
      </w:tr>
      <w:tr w:rsidR="00613766" w:rsidRPr="00F74114" w:rsidTr="00F74114">
        <w:trPr>
          <w:gridBefore w:val="1"/>
          <w:wBefore w:w="21" w:type="dxa"/>
          <w:jc w:val="center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13766" w:rsidRPr="00F74114" w:rsidRDefault="00613766" w:rsidP="00F24D7A">
            <w:pPr>
              <w:snapToGrid w:val="0"/>
            </w:pPr>
            <w:r w:rsidRPr="00F74114">
              <w:t xml:space="preserve">Февраль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8B3552" w:rsidP="00F24D7A">
            <w:pPr>
              <w:snapToGrid w:val="0"/>
            </w:pPr>
            <w:r>
              <w:t>Соревнование «Веселые старты</w:t>
            </w:r>
            <w:r w:rsidR="00613766" w:rsidRPr="00F74114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8B3552" w:rsidP="00F24D7A">
            <w:pPr>
              <w:snapToGrid w:val="0"/>
              <w:jc w:val="center"/>
            </w:pPr>
            <w:r>
              <w:t>2</w:t>
            </w:r>
            <w:r w:rsidR="00613766" w:rsidRPr="00F74114">
              <w:t>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66" w:rsidRPr="00F74114" w:rsidRDefault="00613766" w:rsidP="00F24D7A">
            <w:pPr>
              <w:snapToGrid w:val="0"/>
            </w:pPr>
            <w:r w:rsidRPr="00F74114"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613766" w:rsidRPr="00F74114" w:rsidTr="00F74114">
        <w:trPr>
          <w:gridBefore w:val="1"/>
          <w:wBefore w:w="21" w:type="dxa"/>
          <w:jc w:val="center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613766" w:rsidRPr="00F74114" w:rsidRDefault="00613766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F24D7A">
            <w:pPr>
              <w:snapToGrid w:val="0"/>
            </w:pPr>
            <w:r w:rsidRPr="00F74114">
              <w:t>Праздник «А, ну-ка парни!»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F24D7A">
            <w:pPr>
              <w:snapToGrid w:val="0"/>
              <w:jc w:val="center"/>
            </w:pPr>
            <w: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F24D7A">
            <w:pPr>
              <w:snapToGrid w:val="0"/>
              <w:jc w:val="center"/>
            </w:pPr>
            <w:r w:rsidRPr="00F74114">
              <w:t>1-11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66" w:rsidRPr="00F74114" w:rsidRDefault="00613766" w:rsidP="00F24D7A">
            <w:pPr>
              <w:snapToGrid w:val="0"/>
            </w:pPr>
            <w:r w:rsidRPr="00F74114">
              <w:t>Зам. директора по ВР, педагог-организатор</w:t>
            </w:r>
            <w:r w:rsidR="00D101D7">
              <w:t xml:space="preserve"> ОБЖ.</w:t>
            </w:r>
          </w:p>
        </w:tc>
      </w:tr>
      <w:tr w:rsidR="00613766" w:rsidRPr="00F74114" w:rsidTr="00E66D25">
        <w:trPr>
          <w:gridBefore w:val="1"/>
          <w:wBefore w:w="21" w:type="dxa"/>
          <w:jc w:val="center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613766" w:rsidRPr="00F74114" w:rsidRDefault="00613766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613766">
            <w:pPr>
              <w:snapToGrid w:val="0"/>
            </w:pPr>
            <w:r w:rsidRPr="00F74114">
              <w:t>Ту</w:t>
            </w:r>
            <w:r w:rsidR="00D101D7">
              <w:t>рнир на приз ШСК «Старт» по настольному теннису.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F24D7A">
            <w:pPr>
              <w:snapToGrid w:val="0"/>
              <w:jc w:val="center"/>
            </w:pPr>
            <w:r>
              <w:t>С</w:t>
            </w:r>
            <w:r w:rsidRPr="00F74114">
              <w:t>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F24D7A">
            <w:pPr>
              <w:snapToGrid w:val="0"/>
              <w:jc w:val="center"/>
            </w:pPr>
            <w:r w:rsidRPr="00F74114">
              <w:t>8-11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66" w:rsidRPr="00F74114" w:rsidRDefault="00D101D7" w:rsidP="00F24D7A">
            <w:pPr>
              <w:snapToGrid w:val="0"/>
            </w:pPr>
            <w:r>
              <w:t>Балакаев И.Р</w:t>
            </w:r>
            <w:r w:rsidR="00613766">
              <w:t>.</w:t>
            </w:r>
          </w:p>
        </w:tc>
      </w:tr>
      <w:tr w:rsidR="00613766" w:rsidRPr="00F74114" w:rsidTr="00E66D25">
        <w:trPr>
          <w:gridBefore w:val="1"/>
          <w:wBefore w:w="21" w:type="dxa"/>
          <w:jc w:val="center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613766" w:rsidRPr="00F74114" w:rsidRDefault="00613766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C3284E" w:rsidRDefault="00613766" w:rsidP="00613766">
            <w:r w:rsidRPr="00C3284E">
              <w:t>Занятие по плаванию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C3284E" w:rsidRDefault="00613766" w:rsidP="00613766">
            <w:r w:rsidRPr="00C3284E">
              <w:t>Бассейн «Лагуна»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C3284E" w:rsidRDefault="00613766" w:rsidP="00613766">
            <w:r w:rsidRPr="00C3284E">
              <w:t>1-11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66" w:rsidRPr="00C3284E" w:rsidRDefault="00613766" w:rsidP="00613766">
            <w:r w:rsidRPr="00C3284E">
              <w:t>Классные руководители</w:t>
            </w:r>
          </w:p>
        </w:tc>
      </w:tr>
      <w:tr w:rsidR="00613766" w:rsidRPr="00F74114" w:rsidTr="00F74114">
        <w:trPr>
          <w:gridBefore w:val="1"/>
          <w:wBefore w:w="21" w:type="dxa"/>
          <w:jc w:val="center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C3284E" w:rsidRDefault="00613766" w:rsidP="00613766">
            <w:r w:rsidRPr="00C3284E">
              <w:t>Занятие по спортивным играм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C3284E" w:rsidRDefault="00613766" w:rsidP="00613766">
            <w:r w:rsidRPr="00C3284E">
              <w:t>Посещение СОК «</w:t>
            </w:r>
            <w:proofErr w:type="spellStart"/>
            <w:r w:rsidRPr="00C3284E">
              <w:t>Туган</w:t>
            </w:r>
            <w:proofErr w:type="spellEnd"/>
            <w:r w:rsidRPr="00C3284E">
              <w:t xml:space="preserve"> як»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C3284E" w:rsidRDefault="00D101D7" w:rsidP="00613766">
            <w:r>
              <w:t>5</w:t>
            </w:r>
            <w:r w:rsidR="00613766" w:rsidRPr="00C3284E">
              <w:t>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66" w:rsidRDefault="00D101D7" w:rsidP="00613766">
            <w:r>
              <w:t>Балакаев И.Р</w:t>
            </w:r>
            <w:r w:rsidR="00613766" w:rsidRPr="00C3284E">
              <w:t>.</w:t>
            </w:r>
            <w:r w:rsidR="000B03C9">
              <w:t>Гарипов А.И</w:t>
            </w:r>
            <w:r w:rsidR="001856EC">
              <w:t>.</w:t>
            </w:r>
          </w:p>
        </w:tc>
      </w:tr>
      <w:tr w:rsidR="00F24D7A" w:rsidRPr="00F74114" w:rsidTr="00F74114">
        <w:trPr>
          <w:gridBefore w:val="1"/>
          <w:wBefore w:w="21" w:type="dxa"/>
          <w:jc w:val="center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t xml:space="preserve">Март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t>Спортивный праздник « А, ну-ка, девушки!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>
              <w:t>С</w:t>
            </w:r>
            <w:r w:rsidRPr="00F74114">
              <w:t>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 w:rsidRPr="00F74114">
              <w:t>1-11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t>Зам. директора по ВР, педагог-организатор</w:t>
            </w:r>
            <w:r w:rsidR="0055271F">
              <w:t xml:space="preserve"> ОБЖ.</w:t>
            </w:r>
          </w:p>
        </w:tc>
      </w:tr>
      <w:tr w:rsidR="00F24D7A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>
              <w:t xml:space="preserve">Турнир на приз ШСК </w:t>
            </w:r>
            <w:r w:rsidR="0055271F">
              <w:t>«Старт</w:t>
            </w:r>
            <w:r w:rsidR="00613766">
              <w:t>» по шашкам</w:t>
            </w:r>
            <w:r w:rsidRPr="00F74114">
              <w:t xml:space="preserve"> (девушки)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 w:rsidRPr="00F74114">
              <w:t>7-11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26" w:rsidRDefault="0055271F" w:rsidP="00F24D7A">
            <w:pPr>
              <w:snapToGrid w:val="0"/>
            </w:pPr>
            <w:r>
              <w:t>Балакаев И.Р.</w:t>
            </w:r>
          </w:p>
          <w:p w:rsidR="00F24D7A" w:rsidRPr="00364326" w:rsidRDefault="00021833" w:rsidP="00364326">
            <w:r>
              <w:t>Гарипов А.И</w:t>
            </w:r>
            <w:r w:rsidR="00364326">
              <w:t>.</w:t>
            </w:r>
          </w:p>
        </w:tc>
      </w:tr>
      <w:tr w:rsidR="00F24D7A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t>Турнир «К стартам готов!» (Перестрелка)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364326" w:rsidP="00F24D7A">
            <w:pPr>
              <w:snapToGrid w:val="0"/>
              <w:jc w:val="center"/>
            </w:pPr>
            <w:r>
              <w:t>2</w:t>
            </w:r>
            <w:r w:rsidR="00F24D7A" w:rsidRPr="00F74114">
              <w:t>-4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F77670" w:rsidP="00F24D7A">
            <w:pPr>
              <w:snapToGrid w:val="0"/>
            </w:pPr>
            <w:r>
              <w:t>Балакаев И.Р</w:t>
            </w:r>
            <w:r w:rsidR="00F24D7A">
              <w:t>.</w:t>
            </w:r>
          </w:p>
        </w:tc>
      </w:tr>
      <w:tr w:rsidR="00613766" w:rsidRPr="00F74114" w:rsidTr="00E66D25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 w:val="restart"/>
            <w:tcBorders>
              <w:left w:val="single" w:sz="4" w:space="0" w:color="000000"/>
            </w:tcBorders>
          </w:tcPr>
          <w:p w:rsidR="00613766" w:rsidRPr="00F74114" w:rsidRDefault="00613766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AC5308" w:rsidRDefault="00613766" w:rsidP="00613766">
            <w:r w:rsidRPr="00AC5308">
              <w:t>Занятие по плаванию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AC5308" w:rsidRDefault="00613766" w:rsidP="00613766">
            <w:r w:rsidRPr="00AC5308">
              <w:t>Бассейн «Лагуна»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AC5308" w:rsidRDefault="00613766" w:rsidP="00613766">
            <w:r w:rsidRPr="00AC5308">
              <w:t>1-11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66" w:rsidRPr="00AC5308" w:rsidRDefault="00613766" w:rsidP="00613766">
            <w:r w:rsidRPr="00AC5308">
              <w:t>Классные руководители</w:t>
            </w:r>
          </w:p>
        </w:tc>
      </w:tr>
      <w:tr w:rsidR="00613766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AC5308" w:rsidRDefault="00613766" w:rsidP="00613766">
            <w:r w:rsidRPr="00AC5308">
              <w:t>Занятие по спортивным играм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AC5308" w:rsidRDefault="00613766" w:rsidP="00613766">
            <w:r w:rsidRPr="00AC5308">
              <w:t>Посещение СОК «</w:t>
            </w:r>
            <w:proofErr w:type="spellStart"/>
            <w:r w:rsidRPr="00AC5308">
              <w:t>Туган</w:t>
            </w:r>
            <w:proofErr w:type="spellEnd"/>
            <w:r w:rsidRPr="00AC5308">
              <w:t xml:space="preserve"> як»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AC5308" w:rsidRDefault="003F28F9" w:rsidP="00613766">
            <w:r>
              <w:t>5</w:t>
            </w:r>
            <w:r w:rsidR="00613766" w:rsidRPr="00AC5308">
              <w:t>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66" w:rsidRDefault="003F28F9" w:rsidP="00613766">
            <w:r>
              <w:t>Балакаев И.Р</w:t>
            </w:r>
            <w:r w:rsidR="00613766" w:rsidRPr="00AC5308">
              <w:t>.</w:t>
            </w:r>
            <w:r w:rsidR="00021833">
              <w:t>Гарипов А.И</w:t>
            </w:r>
            <w:r w:rsidR="005970F6">
              <w:t>.</w:t>
            </w:r>
          </w:p>
        </w:tc>
      </w:tr>
      <w:tr w:rsidR="00F24D7A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t xml:space="preserve">Апрель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613766" w:rsidP="00613766">
            <w:pPr>
              <w:snapToGrid w:val="0"/>
            </w:pPr>
            <w:r>
              <w:t>Соревнование по шашкам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5970F6" w:rsidP="00F24D7A">
            <w:pPr>
              <w:snapToGrid w:val="0"/>
              <w:jc w:val="center"/>
            </w:pPr>
            <w:r>
              <w:t>2</w:t>
            </w:r>
            <w:r w:rsidR="00F24D7A" w:rsidRPr="00F74114">
              <w:t>-4</w:t>
            </w:r>
            <w:r w:rsidR="00613766">
              <w:t xml:space="preserve">, 5-11 </w:t>
            </w:r>
            <w:r w:rsidR="00F24D7A" w:rsidRPr="00F74114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F24D7A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613766" w:rsidP="00F24D7A">
            <w:pPr>
              <w:snapToGrid w:val="0"/>
            </w:pPr>
            <w:r>
              <w:t>Соревнование по шахматам</w:t>
            </w:r>
            <w:r w:rsidR="00F24D7A" w:rsidRPr="00F74114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613766">
            <w:pPr>
              <w:snapToGrid w:val="0"/>
              <w:jc w:val="center"/>
            </w:pPr>
            <w:r w:rsidRPr="00F74114">
              <w:t>1-4</w:t>
            </w:r>
            <w:r w:rsidR="00613766">
              <w:t xml:space="preserve">, 5-11 </w:t>
            </w:r>
            <w:r w:rsidRPr="00F74114">
              <w:t>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021833" w:rsidP="00F24D7A">
            <w:pPr>
              <w:snapToGrid w:val="0"/>
            </w:pPr>
            <w:r>
              <w:t>Балакаев И.Р</w:t>
            </w:r>
            <w:r w:rsidR="00F24D7A">
              <w:t>.</w:t>
            </w:r>
          </w:p>
        </w:tc>
      </w:tr>
      <w:tr w:rsidR="00F24D7A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t>Спортивный праздник «Знатоки спорта»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 w:rsidRPr="00F74114">
              <w:t>Актовый 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 w:rsidRPr="00F74114">
              <w:t>5-11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rPr>
                <w:rStyle w:val="a4"/>
                <w:b w:val="0"/>
              </w:rPr>
            </w:pPr>
            <w:r w:rsidRPr="00F74114">
              <w:t>Зам. директора по ВР, педагог-организатор</w:t>
            </w:r>
          </w:p>
        </w:tc>
      </w:tr>
      <w:tr w:rsidR="00613766" w:rsidRPr="00F74114" w:rsidTr="00E66D25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 w:val="restart"/>
            <w:tcBorders>
              <w:left w:val="single" w:sz="4" w:space="0" w:color="000000"/>
            </w:tcBorders>
          </w:tcPr>
          <w:p w:rsidR="00613766" w:rsidRPr="00F74114" w:rsidRDefault="00613766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7C5940" w:rsidRDefault="00613766" w:rsidP="00613766">
            <w:r w:rsidRPr="007C5940">
              <w:t>Занятие по плаванию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7C5940" w:rsidRDefault="00613766" w:rsidP="00613766">
            <w:r w:rsidRPr="007C5940">
              <w:t>Бассейн «Лагуна»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7C5940" w:rsidRDefault="00613766" w:rsidP="00613766">
            <w:r w:rsidRPr="007C5940">
              <w:t>1-11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66" w:rsidRPr="007C5940" w:rsidRDefault="00613766" w:rsidP="00613766">
            <w:r w:rsidRPr="007C5940">
              <w:t>Классные руководители</w:t>
            </w:r>
          </w:p>
        </w:tc>
      </w:tr>
      <w:tr w:rsidR="00613766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13766" w:rsidRPr="00F74114" w:rsidRDefault="00613766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7C5940" w:rsidRDefault="00613766" w:rsidP="00613766">
            <w:r w:rsidRPr="007C5940">
              <w:t>Занятие по спортивным играм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7C5940" w:rsidRDefault="00613766" w:rsidP="00613766">
            <w:r w:rsidRPr="007C5940">
              <w:t>Посещение СОК «</w:t>
            </w:r>
            <w:proofErr w:type="spellStart"/>
            <w:r w:rsidRPr="007C5940">
              <w:t>Туган</w:t>
            </w:r>
            <w:proofErr w:type="spellEnd"/>
            <w:r w:rsidRPr="007C5940">
              <w:t xml:space="preserve"> як»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766" w:rsidRPr="007C5940" w:rsidRDefault="00915C89" w:rsidP="00613766">
            <w:r>
              <w:t>5</w:t>
            </w:r>
            <w:r w:rsidR="00613766" w:rsidRPr="007C5940">
              <w:t>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66" w:rsidRDefault="00915C89" w:rsidP="00613766">
            <w:r>
              <w:t>Балакаев И.Р</w:t>
            </w:r>
            <w:r w:rsidR="00613766" w:rsidRPr="007C5940">
              <w:t>.</w:t>
            </w:r>
            <w:r w:rsidR="00021833">
              <w:t>Гарипов А.И</w:t>
            </w:r>
            <w:r w:rsidR="00A84BC3">
              <w:t>.</w:t>
            </w:r>
          </w:p>
        </w:tc>
      </w:tr>
      <w:tr w:rsidR="00F24D7A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t xml:space="preserve">Май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t>Конкурс «Строя и песни»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895A93" w:rsidP="00F24D7A">
            <w:pPr>
              <w:snapToGrid w:val="0"/>
              <w:jc w:val="center"/>
            </w:pPr>
            <w:r>
              <w:t>Территория школы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895A93" w:rsidP="00F24D7A">
            <w:pPr>
              <w:snapToGrid w:val="0"/>
              <w:jc w:val="center"/>
            </w:pPr>
            <w:r>
              <w:t>5-11</w:t>
            </w:r>
            <w:r w:rsidR="00F24D7A" w:rsidRPr="00F74114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 xml:space="preserve">Педагог-организатор ОБЖ, </w:t>
            </w:r>
            <w:r w:rsidRPr="00F74114">
              <w:t>Зам. директора по ВР, педагог-организатор</w:t>
            </w:r>
          </w:p>
        </w:tc>
      </w:tr>
      <w:tr w:rsidR="00F24D7A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895A93" w:rsidP="00F24D7A">
            <w:pPr>
              <w:snapToGrid w:val="0"/>
            </w:pPr>
            <w:r>
              <w:t>Легкоатлетический кросс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895A93" w:rsidP="00F24D7A">
            <w:pPr>
              <w:snapToGrid w:val="0"/>
              <w:jc w:val="center"/>
            </w:pPr>
            <w:r>
              <w:t>Территория школы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 w:rsidRPr="00F74114">
              <w:t>2-10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F24D7A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t>Закрытие школьной спартакиады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 w:rsidRPr="00F74114">
              <w:t>школьный 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 w:rsidRPr="00F74114">
              <w:t>1-11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t xml:space="preserve">Зам. директора по ВР, учителя </w:t>
            </w:r>
            <w:r w:rsidRPr="00F74114">
              <w:rPr>
                <w:rStyle w:val="a4"/>
                <w:b w:val="0"/>
              </w:rPr>
              <w:t>физической культуры и ОБЖ</w:t>
            </w:r>
          </w:p>
        </w:tc>
      </w:tr>
      <w:tr w:rsidR="00F24D7A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t>Июнь-июль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rPr>
                <w:lang w:eastAsia="ru-RU"/>
              </w:rPr>
              <w:t>Участие в Спартакиаде пришкольных лагерей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 w:rsidRPr="00F74114">
              <w:t>по плану учреждений, проводящих соревнования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 w:rsidRPr="00F74114">
              <w:t>1-5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rPr>
                <w:rStyle w:val="a4"/>
                <w:b w:val="0"/>
              </w:rPr>
              <w:t xml:space="preserve">Учителя физической культуры, </w:t>
            </w:r>
            <w:r w:rsidRPr="00F74114">
              <w:t>Зам. директора по ВР, педагог-организатор</w:t>
            </w:r>
          </w:p>
        </w:tc>
      </w:tr>
    </w:tbl>
    <w:p w:rsidR="00C369E9" w:rsidRPr="00F74114" w:rsidRDefault="00C369E9" w:rsidP="009E06BF">
      <w:pPr>
        <w:pStyle w:val="a8"/>
      </w:pPr>
    </w:p>
    <w:p w:rsidR="00C369E9" w:rsidRPr="007C7FDE" w:rsidRDefault="00C369E9" w:rsidP="007C7FDE">
      <w:pPr>
        <w:pStyle w:val="a8"/>
        <w:jc w:val="center"/>
        <w:rPr>
          <w:b/>
        </w:rPr>
      </w:pPr>
      <w:r w:rsidRPr="007C7FDE">
        <w:rPr>
          <w:b/>
        </w:rPr>
        <w:t>2.2. Муниципальные и региональные мероприятия.</w:t>
      </w:r>
    </w:p>
    <w:tbl>
      <w:tblPr>
        <w:tblW w:w="9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9"/>
        <w:gridCol w:w="4153"/>
        <w:gridCol w:w="1489"/>
        <w:gridCol w:w="2579"/>
      </w:tblGrid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F80E8C">
            <w:pPr>
              <w:snapToGrid w:val="0"/>
              <w:jc w:val="center"/>
              <w:rPr>
                <w:rStyle w:val="a4"/>
              </w:rPr>
            </w:pPr>
            <w:r w:rsidRPr="00F74114">
              <w:rPr>
                <w:rStyle w:val="a4"/>
              </w:rPr>
              <w:t>Месяц</w:t>
            </w:r>
          </w:p>
        </w:tc>
        <w:tc>
          <w:tcPr>
            <w:tcW w:w="4153" w:type="dxa"/>
          </w:tcPr>
          <w:p w:rsidR="007C7FDE" w:rsidRPr="00F74114" w:rsidRDefault="007C7FDE" w:rsidP="00F80E8C">
            <w:pPr>
              <w:snapToGrid w:val="0"/>
              <w:jc w:val="center"/>
              <w:rPr>
                <w:rStyle w:val="a4"/>
              </w:rPr>
            </w:pPr>
            <w:r w:rsidRPr="00F74114">
              <w:rPr>
                <w:rStyle w:val="a4"/>
              </w:rPr>
              <w:t>Наименование мероприятий</w:t>
            </w:r>
          </w:p>
        </w:tc>
        <w:tc>
          <w:tcPr>
            <w:tcW w:w="1489" w:type="dxa"/>
          </w:tcPr>
          <w:p w:rsidR="007C7FDE" w:rsidRPr="00F74114" w:rsidRDefault="007C7FDE" w:rsidP="00F80E8C">
            <w:pPr>
              <w:snapToGrid w:val="0"/>
              <w:jc w:val="center"/>
              <w:rPr>
                <w:rStyle w:val="a4"/>
              </w:rPr>
            </w:pPr>
            <w:r w:rsidRPr="00F74114">
              <w:rPr>
                <w:rStyle w:val="a4"/>
              </w:rPr>
              <w:t>Классы</w:t>
            </w:r>
          </w:p>
        </w:tc>
        <w:tc>
          <w:tcPr>
            <w:tcW w:w="2579" w:type="dxa"/>
          </w:tcPr>
          <w:p w:rsidR="007C7FDE" w:rsidRPr="00F74114" w:rsidRDefault="007C7FDE" w:rsidP="00F80E8C">
            <w:pPr>
              <w:snapToGrid w:val="0"/>
              <w:jc w:val="center"/>
              <w:rPr>
                <w:rStyle w:val="a4"/>
              </w:rPr>
            </w:pPr>
            <w:r w:rsidRPr="00F74114">
              <w:rPr>
                <w:rStyle w:val="a4"/>
              </w:rPr>
              <w:t>Ответственный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Октябрь</w:t>
            </w:r>
          </w:p>
        </w:tc>
        <w:tc>
          <w:tcPr>
            <w:tcW w:w="4153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Легкая атлетика</w:t>
            </w:r>
            <w:r w:rsidR="00BD42B2">
              <w:rPr>
                <w:rStyle w:val="a4"/>
                <w:b w:val="0"/>
              </w:rPr>
              <w:t xml:space="preserve"> (бег на 1000м –Д, 1500м Ю)</w:t>
            </w:r>
          </w:p>
        </w:tc>
        <w:tc>
          <w:tcPr>
            <w:tcW w:w="1489" w:type="dxa"/>
          </w:tcPr>
          <w:p w:rsidR="007C7FDE" w:rsidRPr="00F74114" w:rsidRDefault="007C7FDE" w:rsidP="00C64A8B">
            <w:pPr>
              <w:snapToGrid w:val="0"/>
              <w:jc w:val="center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9-11 классы</w:t>
            </w:r>
          </w:p>
        </w:tc>
        <w:tc>
          <w:tcPr>
            <w:tcW w:w="257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Октябрь</w:t>
            </w:r>
          </w:p>
        </w:tc>
        <w:tc>
          <w:tcPr>
            <w:tcW w:w="4153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Кросс наций</w:t>
            </w:r>
          </w:p>
        </w:tc>
        <w:tc>
          <w:tcPr>
            <w:tcW w:w="1489" w:type="dxa"/>
          </w:tcPr>
          <w:p w:rsidR="007C7FDE" w:rsidRPr="00F74114" w:rsidRDefault="00BD42B2" w:rsidP="00C64A8B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</w:t>
            </w:r>
            <w:r w:rsidR="007C7FDE" w:rsidRPr="00F74114">
              <w:rPr>
                <w:rStyle w:val="a4"/>
                <w:b w:val="0"/>
              </w:rPr>
              <w:t>-11 классы</w:t>
            </w:r>
          </w:p>
        </w:tc>
        <w:tc>
          <w:tcPr>
            <w:tcW w:w="2579" w:type="dxa"/>
          </w:tcPr>
          <w:p w:rsidR="007C7FDE" w:rsidRPr="00F74114" w:rsidRDefault="007C7FDE" w:rsidP="007C7FDE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 xml:space="preserve">Учителя физической культуры, </w:t>
            </w:r>
            <w:r>
              <w:rPr>
                <w:rStyle w:val="a4"/>
                <w:b w:val="0"/>
              </w:rPr>
              <w:t>з</w:t>
            </w:r>
            <w:r w:rsidRPr="00F74114">
              <w:t>ам. директора по ВР, педагог-организатор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Октябрь-Ноябрь</w:t>
            </w:r>
          </w:p>
        </w:tc>
        <w:tc>
          <w:tcPr>
            <w:tcW w:w="4153" w:type="dxa"/>
          </w:tcPr>
          <w:p w:rsidR="007C7FDE" w:rsidRPr="00F74114" w:rsidRDefault="00BD42B2" w:rsidP="009E06BF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ГТО (1-6</w:t>
            </w:r>
            <w:r w:rsidR="007C7FDE" w:rsidRPr="00F74114">
              <w:rPr>
                <w:rStyle w:val="a4"/>
                <w:b w:val="0"/>
              </w:rPr>
              <w:t xml:space="preserve"> ступень)</w:t>
            </w:r>
          </w:p>
        </w:tc>
        <w:tc>
          <w:tcPr>
            <w:tcW w:w="1489" w:type="dxa"/>
          </w:tcPr>
          <w:p w:rsidR="007C7FDE" w:rsidRPr="00F74114" w:rsidRDefault="00BD42B2" w:rsidP="00C64A8B">
            <w:pPr>
              <w:snapToGrid w:val="0"/>
              <w:jc w:val="center"/>
              <w:rPr>
                <w:rStyle w:val="a4"/>
                <w:b w:val="0"/>
              </w:rPr>
            </w:pPr>
            <w:r w:rsidRPr="00BD42B2">
              <w:rPr>
                <w:rStyle w:val="a4"/>
                <w:b w:val="0"/>
              </w:rPr>
              <w:t>1-11 классы</w:t>
            </w:r>
          </w:p>
        </w:tc>
        <w:tc>
          <w:tcPr>
            <w:tcW w:w="2579" w:type="dxa"/>
          </w:tcPr>
          <w:p w:rsidR="007C7FDE" w:rsidRPr="00F74114" w:rsidRDefault="00BD42B2" w:rsidP="009E06BF">
            <w:pPr>
              <w:snapToGrid w:val="0"/>
              <w:rPr>
                <w:rStyle w:val="a4"/>
                <w:b w:val="0"/>
              </w:rPr>
            </w:pPr>
            <w:r w:rsidRPr="00BD42B2">
              <w:t>Учителя физической культуры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</w:rPr>
            </w:pPr>
            <w:r w:rsidRPr="00F74114">
              <w:rPr>
                <w:rStyle w:val="a4"/>
                <w:b w:val="0"/>
              </w:rPr>
              <w:t>Октябрь-Ноябрь</w:t>
            </w:r>
          </w:p>
        </w:tc>
        <w:tc>
          <w:tcPr>
            <w:tcW w:w="4153" w:type="dxa"/>
          </w:tcPr>
          <w:p w:rsidR="007C7FDE" w:rsidRPr="00F74114" w:rsidRDefault="007C7FDE" w:rsidP="00BD42B2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Баскетбол (юноши, девушки</w:t>
            </w:r>
            <w:r w:rsidR="00BD42B2">
              <w:rPr>
                <w:rStyle w:val="a4"/>
                <w:b w:val="0"/>
              </w:rPr>
              <w:t>)</w:t>
            </w:r>
            <w:r w:rsidR="00547DB6">
              <w:rPr>
                <w:rStyle w:val="a4"/>
                <w:b w:val="0"/>
              </w:rPr>
              <w:t>.</w:t>
            </w:r>
          </w:p>
        </w:tc>
        <w:tc>
          <w:tcPr>
            <w:tcW w:w="1489" w:type="dxa"/>
          </w:tcPr>
          <w:p w:rsidR="007C7FDE" w:rsidRPr="00F74114" w:rsidRDefault="007C7FDE" w:rsidP="00C64A8B">
            <w:pPr>
              <w:snapToGrid w:val="0"/>
              <w:jc w:val="center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6-9 классы</w:t>
            </w:r>
          </w:p>
        </w:tc>
        <w:tc>
          <w:tcPr>
            <w:tcW w:w="2579" w:type="dxa"/>
          </w:tcPr>
          <w:p w:rsidR="007C7FDE" w:rsidRPr="00F74114" w:rsidRDefault="00DF3BDA" w:rsidP="009E06BF">
            <w:pPr>
              <w:snapToGrid w:val="0"/>
              <w:rPr>
                <w:rStyle w:val="a4"/>
                <w:b w:val="0"/>
              </w:rPr>
            </w:pPr>
            <w:r>
              <w:t>Учителя физической культуры</w:t>
            </w:r>
            <w:r w:rsidR="007C7FDE">
              <w:t>.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lastRenderedPageBreak/>
              <w:t>Декабрь</w:t>
            </w:r>
          </w:p>
        </w:tc>
        <w:tc>
          <w:tcPr>
            <w:tcW w:w="4153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Всероссийская олимпиада школьников (муниципальный этап) (юноши, девушки)</w:t>
            </w:r>
          </w:p>
        </w:tc>
        <w:tc>
          <w:tcPr>
            <w:tcW w:w="1489" w:type="dxa"/>
          </w:tcPr>
          <w:p w:rsidR="007C7FDE" w:rsidRPr="00F74114" w:rsidRDefault="007C7FDE" w:rsidP="00C64A8B">
            <w:pPr>
              <w:snapToGrid w:val="0"/>
              <w:jc w:val="center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7-11 классы</w:t>
            </w:r>
          </w:p>
        </w:tc>
        <w:tc>
          <w:tcPr>
            <w:tcW w:w="257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</w:rPr>
            </w:pPr>
            <w:r w:rsidRPr="00F74114">
              <w:rPr>
                <w:rStyle w:val="a4"/>
                <w:b w:val="0"/>
              </w:rPr>
              <w:t>Декабрь-Январь</w:t>
            </w:r>
          </w:p>
        </w:tc>
        <w:tc>
          <w:tcPr>
            <w:tcW w:w="4153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Лыжные гонки (юноши, девушки)</w:t>
            </w:r>
            <w:r w:rsidR="00613766">
              <w:rPr>
                <w:rStyle w:val="a4"/>
                <w:b w:val="0"/>
              </w:rPr>
              <w:t>, свободный стиль</w:t>
            </w:r>
          </w:p>
        </w:tc>
        <w:tc>
          <w:tcPr>
            <w:tcW w:w="1489" w:type="dxa"/>
          </w:tcPr>
          <w:p w:rsidR="007C7FDE" w:rsidRPr="00F74114" w:rsidRDefault="00BD42B2" w:rsidP="00C64A8B">
            <w:pPr>
              <w:snapToGrid w:val="0"/>
              <w:jc w:val="center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7-11 классы</w:t>
            </w:r>
          </w:p>
        </w:tc>
        <w:tc>
          <w:tcPr>
            <w:tcW w:w="257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</w:rPr>
            </w:pPr>
            <w:r w:rsidRPr="00F74114">
              <w:rPr>
                <w:rStyle w:val="a4"/>
                <w:b w:val="0"/>
              </w:rPr>
              <w:t>Январь-февраль</w:t>
            </w:r>
          </w:p>
        </w:tc>
        <w:tc>
          <w:tcPr>
            <w:tcW w:w="4153" w:type="dxa"/>
          </w:tcPr>
          <w:p w:rsidR="007C7FDE" w:rsidRPr="00F74114" w:rsidRDefault="007C7FDE" w:rsidP="005E0E6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Всероссийская олимпиада школьников (региональный этап) (юноши, девушки)</w:t>
            </w:r>
          </w:p>
        </w:tc>
        <w:tc>
          <w:tcPr>
            <w:tcW w:w="1489" w:type="dxa"/>
          </w:tcPr>
          <w:p w:rsidR="007C7FDE" w:rsidRPr="00F74114" w:rsidRDefault="007C7FDE" w:rsidP="00C64A8B">
            <w:pPr>
              <w:snapToGrid w:val="0"/>
              <w:jc w:val="center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7-11 классы</w:t>
            </w:r>
          </w:p>
        </w:tc>
        <w:tc>
          <w:tcPr>
            <w:tcW w:w="257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Февраль</w:t>
            </w:r>
          </w:p>
        </w:tc>
        <w:tc>
          <w:tcPr>
            <w:tcW w:w="4153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Лыжня России</w:t>
            </w:r>
          </w:p>
        </w:tc>
        <w:tc>
          <w:tcPr>
            <w:tcW w:w="1489" w:type="dxa"/>
          </w:tcPr>
          <w:p w:rsidR="007C7FDE" w:rsidRPr="00F74114" w:rsidRDefault="007C7FDE" w:rsidP="00C64A8B">
            <w:pPr>
              <w:snapToGrid w:val="0"/>
              <w:jc w:val="center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1-11 классы</w:t>
            </w:r>
          </w:p>
        </w:tc>
        <w:tc>
          <w:tcPr>
            <w:tcW w:w="2579" w:type="dxa"/>
          </w:tcPr>
          <w:p w:rsidR="007C7FDE" w:rsidRPr="00F74114" w:rsidRDefault="00BD42B2" w:rsidP="00BD42B2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Февраль</w:t>
            </w:r>
          </w:p>
        </w:tc>
        <w:tc>
          <w:tcPr>
            <w:tcW w:w="4153" w:type="dxa"/>
          </w:tcPr>
          <w:p w:rsidR="007C7FDE" w:rsidRPr="00F74114" w:rsidRDefault="007C7FDE" w:rsidP="00BD42B2">
            <w:pPr>
              <w:snapToGrid w:val="0"/>
              <w:rPr>
                <w:rStyle w:val="a4"/>
                <w:b w:val="0"/>
              </w:rPr>
            </w:pPr>
            <w:r w:rsidRPr="00F74114">
              <w:t>Бадминтон (юноши, девушки</w:t>
            </w:r>
            <w:r w:rsidR="0076092A">
              <w:t>)</w:t>
            </w:r>
          </w:p>
        </w:tc>
        <w:tc>
          <w:tcPr>
            <w:tcW w:w="1489" w:type="dxa"/>
          </w:tcPr>
          <w:p w:rsidR="007C7FDE" w:rsidRPr="00F74114" w:rsidRDefault="00BD42B2" w:rsidP="00C64A8B">
            <w:pPr>
              <w:snapToGrid w:val="0"/>
              <w:jc w:val="center"/>
              <w:rPr>
                <w:rStyle w:val="a4"/>
                <w:b w:val="0"/>
              </w:rPr>
            </w:pPr>
            <w:r w:rsidRPr="00BD42B2">
              <w:rPr>
                <w:rStyle w:val="a4"/>
                <w:b w:val="0"/>
              </w:rPr>
              <w:t>7-11 классы</w:t>
            </w:r>
          </w:p>
        </w:tc>
        <w:tc>
          <w:tcPr>
            <w:tcW w:w="2579" w:type="dxa"/>
          </w:tcPr>
          <w:p w:rsidR="007C7FDE" w:rsidRPr="00F74114" w:rsidRDefault="0076092A" w:rsidP="009E06BF">
            <w:pPr>
              <w:snapToGrid w:val="0"/>
            </w:pPr>
            <w:r>
              <w:t>Балакаев И.Р</w:t>
            </w:r>
            <w:r w:rsidR="007C7FDE">
              <w:t>.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</w:rPr>
            </w:pPr>
            <w:r w:rsidRPr="00F74114">
              <w:rPr>
                <w:rStyle w:val="a4"/>
                <w:b w:val="0"/>
              </w:rPr>
              <w:t>Март</w:t>
            </w:r>
          </w:p>
        </w:tc>
        <w:tc>
          <w:tcPr>
            <w:tcW w:w="4153" w:type="dxa"/>
          </w:tcPr>
          <w:p w:rsidR="007C7FDE" w:rsidRPr="00F74114" w:rsidRDefault="00E94D13" w:rsidP="00BD42B2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Баскетбол  (</w:t>
            </w:r>
            <w:proofErr w:type="spellStart"/>
            <w:r>
              <w:rPr>
                <w:rStyle w:val="a4"/>
                <w:b w:val="0"/>
              </w:rPr>
              <w:t>юноши,девушки</w:t>
            </w:r>
            <w:proofErr w:type="spellEnd"/>
            <w:r>
              <w:rPr>
                <w:rStyle w:val="a4"/>
                <w:b w:val="0"/>
              </w:rPr>
              <w:t>) 2006-2010 г.р.</w:t>
            </w:r>
          </w:p>
        </w:tc>
        <w:tc>
          <w:tcPr>
            <w:tcW w:w="1489" w:type="dxa"/>
          </w:tcPr>
          <w:p w:rsidR="007C7FDE" w:rsidRPr="00F74114" w:rsidRDefault="00BD42B2" w:rsidP="00C64A8B">
            <w:pPr>
              <w:snapToGrid w:val="0"/>
              <w:jc w:val="center"/>
              <w:rPr>
                <w:rStyle w:val="a4"/>
                <w:b w:val="0"/>
              </w:rPr>
            </w:pPr>
            <w:r w:rsidRPr="00BD42B2">
              <w:rPr>
                <w:rStyle w:val="a4"/>
                <w:b w:val="0"/>
              </w:rPr>
              <w:t>7-11 классы</w:t>
            </w:r>
          </w:p>
        </w:tc>
        <w:tc>
          <w:tcPr>
            <w:tcW w:w="2579" w:type="dxa"/>
          </w:tcPr>
          <w:p w:rsidR="007C7FDE" w:rsidRPr="00F74114" w:rsidRDefault="00F217EE" w:rsidP="009E06BF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Гарипов А.И</w:t>
            </w:r>
            <w:r w:rsidR="007C7FDE">
              <w:rPr>
                <w:rStyle w:val="a4"/>
                <w:b w:val="0"/>
              </w:rPr>
              <w:t>.</w:t>
            </w:r>
          </w:p>
        </w:tc>
      </w:tr>
      <w:tr w:rsidR="00BD42B2" w:rsidRPr="00F74114" w:rsidTr="007C7FDE">
        <w:trPr>
          <w:trHeight w:val="354"/>
          <w:jc w:val="center"/>
        </w:trPr>
        <w:tc>
          <w:tcPr>
            <w:tcW w:w="1669" w:type="dxa"/>
          </w:tcPr>
          <w:p w:rsidR="00BD42B2" w:rsidRPr="00F74114" w:rsidRDefault="00BD42B2" w:rsidP="009E06BF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Март</w:t>
            </w:r>
          </w:p>
        </w:tc>
        <w:tc>
          <w:tcPr>
            <w:tcW w:w="4153" w:type="dxa"/>
          </w:tcPr>
          <w:p w:rsidR="00BD42B2" w:rsidRPr="00F74114" w:rsidRDefault="00436CDC" w:rsidP="00BD42B2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Бадминтон (</w:t>
            </w:r>
            <w:proofErr w:type="spellStart"/>
            <w:r>
              <w:rPr>
                <w:rStyle w:val="a4"/>
                <w:b w:val="0"/>
              </w:rPr>
              <w:t>юноши,девушки</w:t>
            </w:r>
            <w:proofErr w:type="spellEnd"/>
            <w:r>
              <w:rPr>
                <w:rStyle w:val="a4"/>
                <w:b w:val="0"/>
              </w:rPr>
              <w:t>)</w:t>
            </w:r>
          </w:p>
        </w:tc>
        <w:tc>
          <w:tcPr>
            <w:tcW w:w="1489" w:type="dxa"/>
          </w:tcPr>
          <w:p w:rsidR="00BD42B2" w:rsidRPr="00F74114" w:rsidRDefault="00B86B0E" w:rsidP="00C64A8B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6</w:t>
            </w:r>
            <w:r w:rsidR="00BD42B2" w:rsidRPr="00BD42B2">
              <w:rPr>
                <w:rStyle w:val="a4"/>
                <w:b w:val="0"/>
              </w:rPr>
              <w:t>-11 классы</w:t>
            </w:r>
          </w:p>
        </w:tc>
        <w:tc>
          <w:tcPr>
            <w:tcW w:w="2579" w:type="dxa"/>
          </w:tcPr>
          <w:p w:rsidR="00BD42B2" w:rsidRDefault="00B86B0E" w:rsidP="009E06BF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Балакаев И.Р.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Апрель</w:t>
            </w:r>
          </w:p>
        </w:tc>
        <w:tc>
          <w:tcPr>
            <w:tcW w:w="4153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Национальная борьба</w:t>
            </w:r>
          </w:p>
        </w:tc>
        <w:tc>
          <w:tcPr>
            <w:tcW w:w="1489" w:type="dxa"/>
          </w:tcPr>
          <w:p w:rsidR="007C7FDE" w:rsidRPr="00F74114" w:rsidRDefault="007C7FDE" w:rsidP="00C64A8B">
            <w:pPr>
              <w:snapToGrid w:val="0"/>
              <w:jc w:val="center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5-11 классы</w:t>
            </w:r>
          </w:p>
        </w:tc>
        <w:tc>
          <w:tcPr>
            <w:tcW w:w="2579" w:type="dxa"/>
          </w:tcPr>
          <w:p w:rsidR="007C7FDE" w:rsidRPr="00F74114" w:rsidRDefault="00B86B0E" w:rsidP="009E06BF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Апрель-Май</w:t>
            </w:r>
          </w:p>
        </w:tc>
        <w:tc>
          <w:tcPr>
            <w:tcW w:w="4153" w:type="dxa"/>
          </w:tcPr>
          <w:p w:rsidR="007C7FDE" w:rsidRPr="00F74114" w:rsidRDefault="00BD42B2" w:rsidP="00BD42B2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Волейбол (юноши, девушки)</w:t>
            </w:r>
          </w:p>
        </w:tc>
        <w:tc>
          <w:tcPr>
            <w:tcW w:w="1489" w:type="dxa"/>
          </w:tcPr>
          <w:p w:rsidR="007C7FDE" w:rsidRPr="00F74114" w:rsidRDefault="007C7FDE" w:rsidP="00C64A8B">
            <w:pPr>
              <w:snapToGrid w:val="0"/>
              <w:jc w:val="center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8-11 классы</w:t>
            </w:r>
          </w:p>
        </w:tc>
        <w:tc>
          <w:tcPr>
            <w:tcW w:w="2579" w:type="dxa"/>
          </w:tcPr>
          <w:p w:rsidR="007C7FDE" w:rsidRPr="00F74114" w:rsidRDefault="00E67FC3" w:rsidP="007C7FDE">
            <w:pPr>
              <w:snapToGrid w:val="0"/>
            </w:pPr>
            <w:r>
              <w:t>Учителя физической культуры</w:t>
            </w:r>
            <w:r w:rsidR="007C7FDE">
              <w:t>.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</w:rPr>
            </w:pPr>
            <w:r w:rsidRPr="00F74114">
              <w:rPr>
                <w:rStyle w:val="a4"/>
                <w:b w:val="0"/>
              </w:rPr>
              <w:t>Апрель-Май</w:t>
            </w:r>
          </w:p>
        </w:tc>
        <w:tc>
          <w:tcPr>
            <w:tcW w:w="4153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Легкая атлетика</w:t>
            </w:r>
            <w:r w:rsidR="00BD42B2">
              <w:rPr>
                <w:rStyle w:val="a4"/>
                <w:b w:val="0"/>
              </w:rPr>
              <w:t xml:space="preserve"> к 9 мая</w:t>
            </w:r>
          </w:p>
        </w:tc>
        <w:tc>
          <w:tcPr>
            <w:tcW w:w="1489" w:type="dxa"/>
          </w:tcPr>
          <w:p w:rsidR="007C7FDE" w:rsidRPr="00F74114" w:rsidRDefault="00BD42B2" w:rsidP="00C64A8B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8-11</w:t>
            </w:r>
            <w:r w:rsidR="007C7FDE" w:rsidRPr="00F74114">
              <w:rPr>
                <w:rStyle w:val="a4"/>
                <w:b w:val="0"/>
              </w:rPr>
              <w:t xml:space="preserve"> классы</w:t>
            </w:r>
          </w:p>
        </w:tc>
        <w:tc>
          <w:tcPr>
            <w:tcW w:w="257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613766" w:rsidP="009E06BF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Сентябрь-май</w:t>
            </w:r>
          </w:p>
        </w:tc>
        <w:tc>
          <w:tcPr>
            <w:tcW w:w="4153" w:type="dxa"/>
          </w:tcPr>
          <w:p w:rsidR="007C7FDE" w:rsidRPr="00F74114" w:rsidRDefault="00613766" w:rsidP="009E06BF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Участие в фестивале «Олимпиада 100»</w:t>
            </w:r>
          </w:p>
        </w:tc>
        <w:tc>
          <w:tcPr>
            <w:tcW w:w="1489" w:type="dxa"/>
          </w:tcPr>
          <w:p w:rsidR="007C7FDE" w:rsidRPr="00F74114" w:rsidRDefault="00613766" w:rsidP="00C64A8B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</w:t>
            </w:r>
            <w:r w:rsidR="007C7FDE" w:rsidRPr="00F74114">
              <w:rPr>
                <w:rStyle w:val="a4"/>
                <w:b w:val="0"/>
              </w:rPr>
              <w:t>-11 классы</w:t>
            </w:r>
          </w:p>
        </w:tc>
        <w:tc>
          <w:tcPr>
            <w:tcW w:w="2579" w:type="dxa"/>
          </w:tcPr>
          <w:p w:rsidR="007C7FDE" w:rsidRPr="00F74114" w:rsidRDefault="007C7FDE" w:rsidP="00613766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Учителя физич</w:t>
            </w:r>
            <w:r w:rsidR="00613766">
              <w:rPr>
                <w:rStyle w:val="a4"/>
                <w:b w:val="0"/>
              </w:rPr>
              <w:t>еской культуры, классные руководители</w:t>
            </w:r>
          </w:p>
        </w:tc>
      </w:tr>
    </w:tbl>
    <w:p w:rsidR="00C369E9" w:rsidRPr="00F74114" w:rsidRDefault="00C369E9" w:rsidP="000C1195">
      <w:pPr>
        <w:spacing w:before="280" w:after="280"/>
        <w:jc w:val="center"/>
      </w:pPr>
      <w:r w:rsidRPr="007C7FDE">
        <w:rPr>
          <w:b/>
        </w:rPr>
        <w:t>3. ОРГАНИЗАЦИОННО-ПЕДАГОГИЧЕСКАЯ РАБОТА</w:t>
      </w:r>
      <w:r w:rsidRPr="00F74114">
        <w:t>.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4759"/>
        <w:gridCol w:w="2167"/>
        <w:gridCol w:w="2653"/>
      </w:tblGrid>
      <w:tr w:rsidR="00C369E9" w:rsidRPr="00F74114" w:rsidTr="00F74114">
        <w:tc>
          <w:tcPr>
            <w:tcW w:w="594" w:type="dxa"/>
          </w:tcPr>
          <w:p w:rsidR="00C369E9" w:rsidRPr="00F74114" w:rsidRDefault="00C369E9" w:rsidP="00F80E8C">
            <w:pPr>
              <w:jc w:val="center"/>
              <w:rPr>
                <w:b/>
              </w:rPr>
            </w:pPr>
            <w:r w:rsidRPr="00F74114">
              <w:rPr>
                <w:b/>
              </w:rPr>
              <w:t>№ п/п</w:t>
            </w:r>
          </w:p>
        </w:tc>
        <w:tc>
          <w:tcPr>
            <w:tcW w:w="4759" w:type="dxa"/>
          </w:tcPr>
          <w:p w:rsidR="00C369E9" w:rsidRPr="00F74114" w:rsidRDefault="00C369E9" w:rsidP="00F80E8C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Содержание работы</w:t>
            </w:r>
          </w:p>
        </w:tc>
        <w:tc>
          <w:tcPr>
            <w:tcW w:w="2167" w:type="dxa"/>
          </w:tcPr>
          <w:p w:rsidR="00C369E9" w:rsidRPr="00F74114" w:rsidRDefault="00C369E9" w:rsidP="00F80E8C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Сроки</w:t>
            </w:r>
          </w:p>
        </w:tc>
        <w:tc>
          <w:tcPr>
            <w:tcW w:w="2653" w:type="dxa"/>
          </w:tcPr>
          <w:p w:rsidR="00C369E9" w:rsidRPr="00F74114" w:rsidRDefault="00C369E9" w:rsidP="00F80E8C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Ответственный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C369E9" w:rsidP="009E06BF">
            <w:r w:rsidRPr="00F74114">
              <w:t>1.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Выборы состава Совета спортивного клуба.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Сентябрь</w:t>
            </w:r>
          </w:p>
        </w:tc>
        <w:tc>
          <w:tcPr>
            <w:tcW w:w="2653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Руководитель ШСК, Директор </w:t>
            </w:r>
            <w:r w:rsidR="00DD0F18">
              <w:rPr>
                <w:lang w:eastAsia="ru-RU"/>
              </w:rPr>
              <w:t>школы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C369E9" w:rsidP="009E06BF">
            <w:r w:rsidRPr="00F74114">
              <w:t>2.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Обсуждение и утвер</w:t>
            </w:r>
            <w:r w:rsidR="00F80E8C" w:rsidRPr="00F74114">
              <w:rPr>
                <w:lang w:eastAsia="ru-RU"/>
              </w:rPr>
              <w:t>ждение плана ра</w:t>
            </w:r>
            <w:r w:rsidR="00503425">
              <w:rPr>
                <w:lang w:eastAsia="ru-RU"/>
              </w:rPr>
              <w:t>боты ШСК на  2025-26</w:t>
            </w:r>
            <w:r w:rsidRPr="00F74114">
              <w:rPr>
                <w:lang w:eastAsia="ru-RU"/>
              </w:rPr>
              <w:t>учебный год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Сентябрь</w:t>
            </w:r>
          </w:p>
        </w:tc>
        <w:tc>
          <w:tcPr>
            <w:tcW w:w="2653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Руководитель ШСК, </w:t>
            </w:r>
            <w:r w:rsidR="00DD0F18">
              <w:rPr>
                <w:lang w:eastAsia="ru-RU"/>
              </w:rPr>
              <w:t>Директор школы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C369E9" w:rsidP="009E06BF">
            <w:r w:rsidRPr="00F74114">
              <w:t>3.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Составление расписания работы спортивных секций и кружков.                                      Составление плана спорти</w:t>
            </w:r>
            <w:r w:rsidR="00503425">
              <w:rPr>
                <w:lang w:eastAsia="ru-RU"/>
              </w:rPr>
              <w:t>вно-массовых мероприятий на 2025-26</w:t>
            </w:r>
            <w:r w:rsidRPr="00F74114">
              <w:rPr>
                <w:lang w:eastAsia="ru-RU"/>
              </w:rPr>
              <w:t xml:space="preserve"> учебный год.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Сентябрь-октябрь</w:t>
            </w:r>
          </w:p>
        </w:tc>
        <w:tc>
          <w:tcPr>
            <w:tcW w:w="2653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Замдиректора по ВР 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F80E8C" w:rsidP="009E06BF">
            <w:r w:rsidRPr="00F74114">
              <w:rPr>
                <w:lang w:val="en-US"/>
              </w:rPr>
              <w:t>4</w:t>
            </w:r>
            <w:r w:rsidR="00C369E9" w:rsidRPr="00F74114">
              <w:t>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Январь-Февраль</w:t>
            </w:r>
          </w:p>
        </w:tc>
        <w:tc>
          <w:tcPr>
            <w:tcW w:w="2653" w:type="dxa"/>
          </w:tcPr>
          <w:p w:rsidR="00C369E9" w:rsidRPr="00F74114" w:rsidRDefault="00C369E9" w:rsidP="00F80E8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 xml:space="preserve">Зам. директора по ВР, учителя </w:t>
            </w:r>
            <w:r w:rsidRPr="00F74114">
              <w:rPr>
                <w:rStyle w:val="a4"/>
                <w:b w:val="0"/>
              </w:rPr>
              <w:t>физической культуры и ОБЖ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F80E8C" w:rsidP="009E06BF">
            <w:r w:rsidRPr="00F74114">
              <w:t>5</w:t>
            </w:r>
            <w:r w:rsidR="00C369E9" w:rsidRPr="00F74114">
              <w:t>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Единый классный час «Это должен знать каждый» (о правилах доврачебной помощи)</w:t>
            </w:r>
          </w:p>
        </w:tc>
        <w:tc>
          <w:tcPr>
            <w:tcW w:w="2167" w:type="dxa"/>
          </w:tcPr>
          <w:p w:rsidR="00C369E9" w:rsidRPr="00F74114" w:rsidRDefault="00F80E8C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Март</w:t>
            </w:r>
          </w:p>
        </w:tc>
        <w:tc>
          <w:tcPr>
            <w:tcW w:w="2653" w:type="dxa"/>
          </w:tcPr>
          <w:p w:rsidR="00C369E9" w:rsidRPr="00F74114" w:rsidRDefault="00C369E9" w:rsidP="00F80E8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Совет клуба,</w:t>
            </w:r>
            <w:r w:rsidR="00F80E8C" w:rsidRPr="00F74114">
              <w:rPr>
                <w:lang w:eastAsia="ru-RU"/>
              </w:rPr>
              <w:t xml:space="preserve"> учителя физической культуры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F80E8C" w:rsidP="009E06BF">
            <w:r w:rsidRPr="00F74114">
              <w:t>6</w:t>
            </w:r>
            <w:r w:rsidR="00C369E9" w:rsidRPr="00F74114">
              <w:t>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Спортивно-оздоровительная работа в лагере (в соответствии с планом работы лагеря)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Июнь-Июль</w:t>
            </w:r>
          </w:p>
        </w:tc>
        <w:tc>
          <w:tcPr>
            <w:tcW w:w="2653" w:type="dxa"/>
          </w:tcPr>
          <w:p w:rsidR="00C369E9" w:rsidRPr="00F74114" w:rsidRDefault="00C369E9" w:rsidP="00F80E8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Учителя физкультуры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F80E8C" w:rsidP="009E06BF">
            <w:r w:rsidRPr="00F74114">
              <w:t>7</w:t>
            </w:r>
            <w:r w:rsidR="00C369E9" w:rsidRPr="00F74114">
              <w:t>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Подготовка спортивных залов и школьного стадиона к соревнованиям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653" w:type="dxa"/>
          </w:tcPr>
          <w:p w:rsidR="00C369E9" w:rsidRPr="00F74114" w:rsidRDefault="00F80E8C" w:rsidP="00F80E8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У</w:t>
            </w:r>
            <w:r w:rsidR="00C369E9" w:rsidRPr="00F74114">
              <w:t xml:space="preserve">чителя </w:t>
            </w:r>
            <w:r w:rsidR="00C369E9" w:rsidRPr="00F74114">
              <w:rPr>
                <w:rStyle w:val="a4"/>
                <w:b w:val="0"/>
              </w:rPr>
              <w:t xml:space="preserve">физической культуры, </w:t>
            </w:r>
            <w:r w:rsidR="00C369E9" w:rsidRPr="00F74114">
              <w:t>педагоги доп. образования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F80E8C" w:rsidP="009E06BF">
            <w:r w:rsidRPr="00F74114">
              <w:t>8</w:t>
            </w:r>
            <w:r w:rsidR="00C369E9" w:rsidRPr="00F74114">
              <w:t>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Подготовка команд участников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653" w:type="dxa"/>
          </w:tcPr>
          <w:p w:rsidR="00C369E9" w:rsidRPr="00F74114" w:rsidRDefault="00F80E8C" w:rsidP="00F80E8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У</w:t>
            </w:r>
            <w:r w:rsidR="00C369E9" w:rsidRPr="00F74114">
              <w:t xml:space="preserve">чителя </w:t>
            </w:r>
            <w:r w:rsidR="00C369E9" w:rsidRPr="00F74114">
              <w:rPr>
                <w:rStyle w:val="a4"/>
                <w:b w:val="0"/>
              </w:rPr>
              <w:t>физической культуры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F80E8C" w:rsidP="009E06BF">
            <w:r w:rsidRPr="00F74114">
              <w:t>9</w:t>
            </w:r>
            <w:r w:rsidR="00C369E9" w:rsidRPr="00F74114">
              <w:t>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Оформление стенда </w:t>
            </w:r>
            <w:r w:rsidR="00F80E8C" w:rsidRPr="00F74114">
              <w:rPr>
                <w:lang w:eastAsia="ru-RU"/>
              </w:rPr>
              <w:t>спортивного зала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653" w:type="dxa"/>
          </w:tcPr>
          <w:p w:rsidR="00C369E9" w:rsidRPr="00F74114" w:rsidRDefault="00F80E8C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 xml:space="preserve">Учителя </w:t>
            </w:r>
            <w:r w:rsidRPr="00F74114">
              <w:rPr>
                <w:rStyle w:val="a4"/>
                <w:b w:val="0"/>
              </w:rPr>
              <w:t>физической культуры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F80E8C" w:rsidP="009E06BF">
            <w:r w:rsidRPr="00F74114">
              <w:t>10</w:t>
            </w:r>
            <w:r w:rsidR="00C369E9" w:rsidRPr="00F74114">
              <w:t>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Участие в общешкольных, классных родительских собраниях, консультации родителей.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653" w:type="dxa"/>
          </w:tcPr>
          <w:p w:rsidR="00C369E9" w:rsidRPr="00F74114" w:rsidRDefault="00F80E8C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Зам. директора по ВР, классные руководители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F80E8C" w:rsidP="009E06BF">
            <w:r w:rsidRPr="00F74114">
              <w:t>11</w:t>
            </w:r>
            <w:r w:rsidR="00C369E9" w:rsidRPr="00F74114">
              <w:t>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Привлечение родителей для участия в </w:t>
            </w:r>
            <w:r w:rsidRPr="00F74114">
              <w:rPr>
                <w:lang w:eastAsia="ru-RU"/>
              </w:rPr>
              <w:lastRenderedPageBreak/>
              <w:t>спортивно-массовых мероприятиях в качестве участников, судей и группы поддержки.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lastRenderedPageBreak/>
              <w:t>В течение года</w:t>
            </w:r>
          </w:p>
        </w:tc>
        <w:tc>
          <w:tcPr>
            <w:tcW w:w="2653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Руководитель клуба, </w:t>
            </w:r>
            <w:r w:rsidRPr="00F74114">
              <w:lastRenderedPageBreak/>
              <w:t xml:space="preserve">учителя </w:t>
            </w:r>
            <w:r w:rsidRPr="00F74114">
              <w:rPr>
                <w:rStyle w:val="a4"/>
                <w:b w:val="0"/>
              </w:rPr>
              <w:t xml:space="preserve">физической культуры, </w:t>
            </w:r>
            <w:r w:rsidRPr="00F74114">
              <w:t>педагоги доп. образования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F80E8C" w:rsidP="009E06BF">
            <w:r w:rsidRPr="00F74114">
              <w:lastRenderedPageBreak/>
              <w:t>12</w:t>
            </w:r>
            <w:r w:rsidR="00C369E9" w:rsidRPr="00F74114">
              <w:t>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653" w:type="dxa"/>
          </w:tcPr>
          <w:p w:rsidR="00C369E9" w:rsidRPr="00F74114" w:rsidRDefault="00F80E8C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Руководитель клуба, </w:t>
            </w:r>
            <w:r w:rsidRPr="00F74114">
              <w:t xml:space="preserve">учителя </w:t>
            </w:r>
            <w:r w:rsidRPr="00F74114">
              <w:rPr>
                <w:rStyle w:val="a4"/>
                <w:b w:val="0"/>
              </w:rPr>
              <w:t xml:space="preserve">физической культуры, </w:t>
            </w:r>
            <w:r w:rsidRPr="00F74114">
              <w:t>педагоги доп. образования</w:t>
            </w:r>
          </w:p>
        </w:tc>
      </w:tr>
      <w:tr w:rsidR="00F80E8C" w:rsidRPr="00F74114" w:rsidTr="00F74114">
        <w:tc>
          <w:tcPr>
            <w:tcW w:w="594" w:type="dxa"/>
          </w:tcPr>
          <w:p w:rsidR="00F80E8C" w:rsidRPr="00F74114" w:rsidRDefault="00F80E8C" w:rsidP="009E06BF">
            <w:r w:rsidRPr="00F74114">
              <w:t>13.</w:t>
            </w:r>
          </w:p>
        </w:tc>
        <w:tc>
          <w:tcPr>
            <w:tcW w:w="4759" w:type="dxa"/>
          </w:tcPr>
          <w:p w:rsidR="00F80E8C" w:rsidRPr="00F74114" w:rsidRDefault="00F80E8C" w:rsidP="00BD42B2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Организация и проведение спортивно-массовых мероприятий и праздников для жителей </w:t>
            </w:r>
            <w:r w:rsidR="00BD42B2">
              <w:rPr>
                <w:lang w:eastAsia="ru-RU"/>
              </w:rPr>
              <w:t>села</w:t>
            </w:r>
            <w:r w:rsidRPr="00F74114">
              <w:rPr>
                <w:lang w:eastAsia="ru-RU"/>
              </w:rPr>
              <w:t xml:space="preserve"> на школьном стадионе  </w:t>
            </w:r>
          </w:p>
        </w:tc>
        <w:tc>
          <w:tcPr>
            <w:tcW w:w="2167" w:type="dxa"/>
          </w:tcPr>
          <w:p w:rsidR="00F80E8C" w:rsidRPr="00F74114" w:rsidRDefault="00F80E8C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653" w:type="dxa"/>
          </w:tcPr>
          <w:p w:rsidR="00F80E8C" w:rsidRPr="00F74114" w:rsidRDefault="00F80E8C" w:rsidP="00771E46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Руководитель клуба, </w:t>
            </w:r>
            <w:r w:rsidRPr="00F74114">
              <w:t xml:space="preserve">учителя </w:t>
            </w:r>
            <w:r w:rsidRPr="00F74114">
              <w:rPr>
                <w:rStyle w:val="a4"/>
                <w:b w:val="0"/>
              </w:rPr>
              <w:t xml:space="preserve">физической культуры, </w:t>
            </w:r>
            <w:r w:rsidRPr="00F74114">
              <w:t>педагоги доп. образования</w:t>
            </w:r>
          </w:p>
        </w:tc>
      </w:tr>
      <w:tr w:rsidR="00F80E8C" w:rsidRPr="00F74114" w:rsidTr="00F74114">
        <w:tc>
          <w:tcPr>
            <w:tcW w:w="594" w:type="dxa"/>
          </w:tcPr>
          <w:p w:rsidR="00F80E8C" w:rsidRPr="00F74114" w:rsidRDefault="00F80E8C" w:rsidP="009E06BF">
            <w:r w:rsidRPr="00F74114">
              <w:t>14.</w:t>
            </w:r>
          </w:p>
        </w:tc>
        <w:tc>
          <w:tcPr>
            <w:tcW w:w="4759" w:type="dxa"/>
          </w:tcPr>
          <w:p w:rsidR="00F80E8C" w:rsidRPr="00F74114" w:rsidRDefault="00F80E8C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Организация спортивного досуга в каникулярное время</w:t>
            </w:r>
          </w:p>
        </w:tc>
        <w:tc>
          <w:tcPr>
            <w:tcW w:w="2167" w:type="dxa"/>
          </w:tcPr>
          <w:p w:rsidR="00F80E8C" w:rsidRPr="00F74114" w:rsidRDefault="00F80E8C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Июнь-август</w:t>
            </w:r>
          </w:p>
        </w:tc>
        <w:tc>
          <w:tcPr>
            <w:tcW w:w="2653" w:type="dxa"/>
          </w:tcPr>
          <w:p w:rsidR="00F80E8C" w:rsidRPr="00F74114" w:rsidRDefault="00F80E8C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Совет клуба</w:t>
            </w:r>
          </w:p>
        </w:tc>
      </w:tr>
    </w:tbl>
    <w:p w:rsidR="00F80E8C" w:rsidRDefault="00F80E8C" w:rsidP="009E06BF">
      <w:pPr>
        <w:spacing w:before="280" w:after="280"/>
      </w:pPr>
    </w:p>
    <w:p w:rsidR="000C1195" w:rsidRPr="00F74114" w:rsidRDefault="000C1195" w:rsidP="009E06BF">
      <w:pPr>
        <w:spacing w:before="280" w:after="280"/>
      </w:pPr>
    </w:p>
    <w:p w:rsidR="00C369E9" w:rsidRPr="000C1195" w:rsidRDefault="00C369E9" w:rsidP="000C1195">
      <w:pPr>
        <w:spacing w:before="280" w:after="280"/>
        <w:jc w:val="center"/>
        <w:rPr>
          <w:b/>
        </w:rPr>
      </w:pPr>
      <w:r w:rsidRPr="000C1195">
        <w:rPr>
          <w:b/>
        </w:rPr>
        <w:t>4.УЧЕБНО-ВОСПИТАТЕЛЬНАЯ РАБОТА.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5068"/>
        <w:gridCol w:w="1984"/>
        <w:gridCol w:w="2693"/>
      </w:tblGrid>
      <w:tr w:rsidR="00C369E9" w:rsidRPr="00F74114" w:rsidTr="000C1195">
        <w:tc>
          <w:tcPr>
            <w:tcW w:w="569" w:type="dxa"/>
          </w:tcPr>
          <w:p w:rsidR="00C369E9" w:rsidRPr="00F74114" w:rsidRDefault="00C369E9" w:rsidP="00F80E8C">
            <w:pPr>
              <w:jc w:val="center"/>
              <w:rPr>
                <w:b/>
              </w:rPr>
            </w:pPr>
            <w:r w:rsidRPr="00F74114">
              <w:rPr>
                <w:b/>
              </w:rPr>
              <w:t>№ п/п</w:t>
            </w:r>
          </w:p>
        </w:tc>
        <w:tc>
          <w:tcPr>
            <w:tcW w:w="5068" w:type="dxa"/>
          </w:tcPr>
          <w:p w:rsidR="00C369E9" w:rsidRPr="00F74114" w:rsidRDefault="00C369E9" w:rsidP="00F80E8C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Содержание работы</w:t>
            </w:r>
          </w:p>
        </w:tc>
        <w:tc>
          <w:tcPr>
            <w:tcW w:w="1984" w:type="dxa"/>
          </w:tcPr>
          <w:p w:rsidR="00C369E9" w:rsidRPr="00F74114" w:rsidRDefault="00C369E9" w:rsidP="00F80E8C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Сроки</w:t>
            </w:r>
          </w:p>
        </w:tc>
        <w:tc>
          <w:tcPr>
            <w:tcW w:w="2693" w:type="dxa"/>
          </w:tcPr>
          <w:p w:rsidR="00C369E9" w:rsidRPr="00F74114" w:rsidRDefault="00C369E9" w:rsidP="00F80E8C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Ответственный</w:t>
            </w:r>
          </w:p>
        </w:tc>
      </w:tr>
      <w:tr w:rsidR="00C369E9" w:rsidRPr="00F74114" w:rsidTr="000C1195">
        <w:tc>
          <w:tcPr>
            <w:tcW w:w="569" w:type="dxa"/>
          </w:tcPr>
          <w:p w:rsidR="00C369E9" w:rsidRPr="00F74114" w:rsidRDefault="00C369E9" w:rsidP="009E06BF">
            <w:r w:rsidRPr="00F74114">
              <w:t>1.</w:t>
            </w:r>
          </w:p>
        </w:tc>
        <w:tc>
          <w:tcPr>
            <w:tcW w:w="5068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kern w:val="3"/>
                <w:lang w:eastAsia="ru-RU"/>
              </w:rPr>
            </w:pPr>
            <w:r w:rsidRPr="00F74114">
              <w:t xml:space="preserve">Участие в общешкольных, классных родительских собраниях </w:t>
            </w:r>
            <w:r w:rsidRPr="00F74114">
              <w:rPr>
                <w:kern w:val="3"/>
                <w:lang w:eastAsia="ru-RU"/>
              </w:rPr>
              <w:t xml:space="preserve">на темы: «Личная гигиена </w:t>
            </w:r>
            <w:r w:rsidR="000A7DED" w:rsidRPr="00F74114">
              <w:rPr>
                <w:kern w:val="3"/>
                <w:lang w:eastAsia="ru-RU"/>
              </w:rPr>
              <w:t>школьников»,</w:t>
            </w:r>
            <w:r w:rsidRPr="00F74114">
              <w:rPr>
                <w:kern w:val="3"/>
                <w:lang w:eastAsia="ru-RU"/>
              </w:rPr>
              <w:t>«Распорядок дня и двигательный режим школьника», «Воспитание правильной осанки у детей».</w:t>
            </w:r>
          </w:p>
        </w:tc>
        <w:tc>
          <w:tcPr>
            <w:tcW w:w="1984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693" w:type="dxa"/>
          </w:tcPr>
          <w:p w:rsidR="00C369E9" w:rsidRPr="00F74114" w:rsidRDefault="000A7DED" w:rsidP="000A7DED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Зам. директора по ВР</w:t>
            </w:r>
            <w:r w:rsidRPr="00F74114">
              <w:rPr>
                <w:lang w:eastAsia="ru-RU"/>
              </w:rPr>
              <w:t xml:space="preserve">, </w:t>
            </w:r>
            <w:r w:rsidR="00C369E9" w:rsidRPr="00F74114">
              <w:rPr>
                <w:lang w:eastAsia="ru-RU"/>
              </w:rPr>
              <w:t>Совет клуба</w:t>
            </w:r>
          </w:p>
        </w:tc>
      </w:tr>
      <w:tr w:rsidR="00C369E9" w:rsidRPr="00F74114" w:rsidTr="000C1195">
        <w:tc>
          <w:tcPr>
            <w:tcW w:w="569" w:type="dxa"/>
          </w:tcPr>
          <w:p w:rsidR="00C369E9" w:rsidRPr="00F74114" w:rsidRDefault="00C369E9" w:rsidP="009E06BF">
            <w:r w:rsidRPr="00F74114">
              <w:t>2.</w:t>
            </w:r>
          </w:p>
        </w:tc>
        <w:tc>
          <w:tcPr>
            <w:tcW w:w="5068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kern w:val="3"/>
                <w:lang w:eastAsia="ru-RU"/>
              </w:rPr>
              <w:t>Проводить консультации для родителей по вопросам физического воспитания детей в семье, закаливание и укрепление их здоровья.</w:t>
            </w:r>
          </w:p>
        </w:tc>
        <w:tc>
          <w:tcPr>
            <w:tcW w:w="1984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693" w:type="dxa"/>
          </w:tcPr>
          <w:p w:rsidR="00C369E9" w:rsidRPr="00F74114" w:rsidRDefault="000A7DED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Зам. директора по ВР</w:t>
            </w:r>
            <w:r w:rsidRPr="00F74114">
              <w:rPr>
                <w:lang w:eastAsia="ru-RU"/>
              </w:rPr>
              <w:t>, Совет клуба</w:t>
            </w:r>
          </w:p>
        </w:tc>
      </w:tr>
      <w:tr w:rsidR="00C369E9" w:rsidRPr="00F74114" w:rsidTr="000C1195">
        <w:tc>
          <w:tcPr>
            <w:tcW w:w="569" w:type="dxa"/>
          </w:tcPr>
          <w:p w:rsidR="00C369E9" w:rsidRPr="00F74114" w:rsidRDefault="00C369E9" w:rsidP="009E06BF">
            <w:r w:rsidRPr="00F74114">
              <w:t>3.</w:t>
            </w:r>
          </w:p>
        </w:tc>
        <w:tc>
          <w:tcPr>
            <w:tcW w:w="5068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kern w:val="3"/>
                <w:lang w:eastAsia="ru-RU"/>
              </w:rPr>
              <w:t>Приглашать ро</w:t>
            </w:r>
            <w:r w:rsidR="000A7DED" w:rsidRPr="00F74114">
              <w:rPr>
                <w:kern w:val="3"/>
                <w:lang w:eastAsia="ru-RU"/>
              </w:rPr>
              <w:t xml:space="preserve">дителей для участия в </w:t>
            </w:r>
            <w:r w:rsidRPr="00F74114">
              <w:rPr>
                <w:kern w:val="3"/>
                <w:lang w:eastAsia="ru-RU"/>
              </w:rPr>
              <w:t>соревновани</w:t>
            </w:r>
            <w:r w:rsidR="000A7DED" w:rsidRPr="00F74114">
              <w:rPr>
                <w:kern w:val="3"/>
                <w:lang w:eastAsia="ru-RU"/>
              </w:rPr>
              <w:t>ях</w:t>
            </w:r>
          </w:p>
        </w:tc>
        <w:tc>
          <w:tcPr>
            <w:tcW w:w="1984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693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Совет клуба</w:t>
            </w:r>
          </w:p>
        </w:tc>
      </w:tr>
      <w:tr w:rsidR="00C369E9" w:rsidRPr="00F74114" w:rsidTr="000C1195">
        <w:tc>
          <w:tcPr>
            <w:tcW w:w="569" w:type="dxa"/>
          </w:tcPr>
          <w:p w:rsidR="00C369E9" w:rsidRPr="00F74114" w:rsidRDefault="00C369E9" w:rsidP="009E06BF">
            <w:r w:rsidRPr="00F74114">
              <w:t>4.</w:t>
            </w:r>
          </w:p>
        </w:tc>
        <w:tc>
          <w:tcPr>
            <w:tcW w:w="5068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kern w:val="3"/>
                <w:lang w:eastAsia="ru-RU"/>
              </w:rPr>
              <w:t>Оказывать помощь классным руководителям в организации спортивной работы в классе</w:t>
            </w:r>
          </w:p>
        </w:tc>
        <w:tc>
          <w:tcPr>
            <w:tcW w:w="1984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693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Совет клуба,</w:t>
            </w:r>
            <w:r w:rsidR="000A7DED" w:rsidRPr="00F74114">
              <w:t>учителя физической культуры</w:t>
            </w:r>
          </w:p>
        </w:tc>
      </w:tr>
      <w:tr w:rsidR="00C369E9" w:rsidRPr="00F74114" w:rsidTr="000C1195">
        <w:tc>
          <w:tcPr>
            <w:tcW w:w="569" w:type="dxa"/>
          </w:tcPr>
          <w:p w:rsidR="00C369E9" w:rsidRPr="00F74114" w:rsidRDefault="00C369E9" w:rsidP="009E06BF">
            <w:r w:rsidRPr="00F74114">
              <w:t>5.</w:t>
            </w:r>
          </w:p>
        </w:tc>
        <w:tc>
          <w:tcPr>
            <w:tcW w:w="5068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kern w:val="3"/>
                <w:lang w:eastAsia="ru-RU"/>
              </w:rPr>
              <w:t xml:space="preserve">Организовать секцию для учителей </w:t>
            </w:r>
            <w:r w:rsidR="000A7DED" w:rsidRPr="00F74114">
              <w:rPr>
                <w:kern w:val="3"/>
                <w:lang w:eastAsia="ru-RU"/>
              </w:rPr>
              <w:t>школы</w:t>
            </w:r>
          </w:p>
        </w:tc>
        <w:tc>
          <w:tcPr>
            <w:tcW w:w="1984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693" w:type="dxa"/>
          </w:tcPr>
          <w:p w:rsidR="00C369E9" w:rsidRPr="00F74114" w:rsidRDefault="000A7DED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Совет клуба, </w:t>
            </w:r>
            <w:r w:rsidRPr="00F74114">
              <w:t>учителя физической культуры</w:t>
            </w:r>
          </w:p>
        </w:tc>
      </w:tr>
      <w:tr w:rsidR="00C369E9" w:rsidRPr="00F74114" w:rsidTr="000C1195">
        <w:tc>
          <w:tcPr>
            <w:tcW w:w="569" w:type="dxa"/>
          </w:tcPr>
          <w:p w:rsidR="00C369E9" w:rsidRPr="00F74114" w:rsidRDefault="00C369E9" w:rsidP="009E06BF">
            <w:r w:rsidRPr="00F74114">
              <w:t>6.</w:t>
            </w:r>
          </w:p>
        </w:tc>
        <w:tc>
          <w:tcPr>
            <w:tcW w:w="5068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Организация и проведение спортивно-массовых мероприятий и праздников (согласно плану).</w:t>
            </w:r>
          </w:p>
        </w:tc>
        <w:tc>
          <w:tcPr>
            <w:tcW w:w="1984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693" w:type="dxa"/>
          </w:tcPr>
          <w:p w:rsidR="00C369E9" w:rsidRPr="00F74114" w:rsidRDefault="000A7DED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Совет клуба, </w:t>
            </w:r>
            <w:r w:rsidRPr="00F74114">
              <w:t>учителя физической культуры</w:t>
            </w:r>
          </w:p>
        </w:tc>
      </w:tr>
    </w:tbl>
    <w:p w:rsidR="00C369E9" w:rsidRPr="000C1195" w:rsidRDefault="00771E46" w:rsidP="000C1195">
      <w:pPr>
        <w:spacing w:before="280" w:after="280"/>
        <w:jc w:val="center"/>
        <w:rPr>
          <w:b/>
        </w:rPr>
      </w:pPr>
      <w:r w:rsidRPr="000C1195">
        <w:rPr>
          <w:b/>
        </w:rPr>
        <w:t>5</w:t>
      </w:r>
      <w:r w:rsidR="00C369E9" w:rsidRPr="000C1195">
        <w:rPr>
          <w:b/>
        </w:rPr>
        <w:t>.МЕТОДИЧЕСКАЯ РАБОТА.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8"/>
        <w:gridCol w:w="5019"/>
        <w:gridCol w:w="1976"/>
        <w:gridCol w:w="2701"/>
      </w:tblGrid>
      <w:tr w:rsidR="00C369E9" w:rsidRPr="00F74114" w:rsidTr="000C1195">
        <w:tc>
          <w:tcPr>
            <w:tcW w:w="618" w:type="dxa"/>
          </w:tcPr>
          <w:p w:rsidR="00C369E9" w:rsidRPr="00F74114" w:rsidRDefault="00C369E9" w:rsidP="008754A0">
            <w:pPr>
              <w:jc w:val="center"/>
              <w:rPr>
                <w:b/>
              </w:rPr>
            </w:pPr>
            <w:r w:rsidRPr="00F74114">
              <w:rPr>
                <w:b/>
              </w:rPr>
              <w:t>№ п/п</w:t>
            </w:r>
          </w:p>
        </w:tc>
        <w:tc>
          <w:tcPr>
            <w:tcW w:w="5019" w:type="dxa"/>
          </w:tcPr>
          <w:p w:rsidR="00C369E9" w:rsidRPr="00F74114" w:rsidRDefault="00C369E9" w:rsidP="008754A0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Содержание работы</w:t>
            </w:r>
          </w:p>
        </w:tc>
        <w:tc>
          <w:tcPr>
            <w:tcW w:w="1976" w:type="dxa"/>
          </w:tcPr>
          <w:p w:rsidR="00C369E9" w:rsidRPr="00F74114" w:rsidRDefault="00C369E9" w:rsidP="008754A0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Сроки</w:t>
            </w:r>
          </w:p>
        </w:tc>
        <w:tc>
          <w:tcPr>
            <w:tcW w:w="2701" w:type="dxa"/>
          </w:tcPr>
          <w:p w:rsidR="00C369E9" w:rsidRPr="00F74114" w:rsidRDefault="00C369E9" w:rsidP="008754A0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Ответственный</w:t>
            </w:r>
          </w:p>
        </w:tc>
      </w:tr>
      <w:tr w:rsidR="00C369E9" w:rsidRPr="00F74114" w:rsidTr="000C1195">
        <w:tc>
          <w:tcPr>
            <w:tcW w:w="618" w:type="dxa"/>
          </w:tcPr>
          <w:p w:rsidR="00C369E9" w:rsidRPr="00F74114" w:rsidRDefault="00C369E9" w:rsidP="009E06BF">
            <w:r w:rsidRPr="00F74114">
              <w:t>1.</w:t>
            </w:r>
          </w:p>
        </w:tc>
        <w:tc>
          <w:tcPr>
            <w:tcW w:w="5019" w:type="dxa"/>
            <w:vAlign w:val="center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1976" w:type="dxa"/>
          </w:tcPr>
          <w:p w:rsidR="00C369E9" w:rsidRPr="00F74114" w:rsidRDefault="00C369E9" w:rsidP="006B66B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сентябрь</w:t>
            </w:r>
          </w:p>
        </w:tc>
        <w:tc>
          <w:tcPr>
            <w:tcW w:w="2701" w:type="dxa"/>
          </w:tcPr>
          <w:p w:rsidR="00C369E9" w:rsidRPr="00F74114" w:rsidRDefault="00C369E9" w:rsidP="006B66BD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клуба,</w:t>
            </w:r>
            <w:r w:rsidR="006B66BD" w:rsidRPr="00F74114">
              <w:t>учителя физической культуры</w:t>
            </w:r>
          </w:p>
        </w:tc>
      </w:tr>
      <w:tr w:rsidR="00C369E9" w:rsidRPr="00F74114" w:rsidTr="000C1195">
        <w:tc>
          <w:tcPr>
            <w:tcW w:w="618" w:type="dxa"/>
          </w:tcPr>
          <w:p w:rsidR="00C369E9" w:rsidRPr="00F74114" w:rsidRDefault="00C369E9" w:rsidP="009E06BF">
            <w:r w:rsidRPr="00F74114">
              <w:t>2.</w:t>
            </w:r>
          </w:p>
        </w:tc>
        <w:tc>
          <w:tcPr>
            <w:tcW w:w="5019" w:type="dxa"/>
            <w:vAlign w:val="center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1976" w:type="dxa"/>
          </w:tcPr>
          <w:p w:rsidR="00C369E9" w:rsidRPr="00F74114" w:rsidRDefault="00C369E9" w:rsidP="006B66B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701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клуба,</w:t>
            </w:r>
            <w:r w:rsidR="006B66BD" w:rsidRPr="00F74114">
              <w:t>учителя физической культуры</w:t>
            </w:r>
          </w:p>
        </w:tc>
      </w:tr>
      <w:tr w:rsidR="00C369E9" w:rsidRPr="00F74114" w:rsidTr="000C1195">
        <w:tc>
          <w:tcPr>
            <w:tcW w:w="618" w:type="dxa"/>
          </w:tcPr>
          <w:p w:rsidR="00C369E9" w:rsidRPr="00F74114" w:rsidRDefault="00C369E9" w:rsidP="009E06BF">
            <w:r w:rsidRPr="00F74114">
              <w:t>3.</w:t>
            </w:r>
          </w:p>
        </w:tc>
        <w:tc>
          <w:tcPr>
            <w:tcW w:w="5019" w:type="dxa"/>
            <w:vAlign w:val="center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1976" w:type="dxa"/>
          </w:tcPr>
          <w:p w:rsidR="00C369E9" w:rsidRPr="00F74114" w:rsidRDefault="00C369E9" w:rsidP="006B66BD">
            <w:pPr>
              <w:suppressAutoHyphens w:val="0"/>
              <w:spacing w:before="100" w:beforeAutospacing="1" w:after="100" w:afterAutospacing="1"/>
              <w:jc w:val="center"/>
            </w:pPr>
            <w:r w:rsidRPr="00F74114">
              <w:t>в течение года (по плану)</w:t>
            </w:r>
          </w:p>
        </w:tc>
        <w:tc>
          <w:tcPr>
            <w:tcW w:w="2701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клуба,</w:t>
            </w:r>
            <w:r w:rsidR="006B66BD" w:rsidRPr="00F74114">
              <w:t>учителя физической культуры</w:t>
            </w:r>
          </w:p>
        </w:tc>
      </w:tr>
      <w:tr w:rsidR="00C369E9" w:rsidRPr="00F74114" w:rsidTr="000C1195">
        <w:tc>
          <w:tcPr>
            <w:tcW w:w="618" w:type="dxa"/>
          </w:tcPr>
          <w:p w:rsidR="00C369E9" w:rsidRPr="00F74114" w:rsidRDefault="00C369E9" w:rsidP="009E06BF">
            <w:r w:rsidRPr="00F74114">
              <w:t>4.</w:t>
            </w:r>
          </w:p>
        </w:tc>
        <w:tc>
          <w:tcPr>
            <w:tcW w:w="5019" w:type="dxa"/>
          </w:tcPr>
          <w:p w:rsidR="00C369E9" w:rsidRPr="00F74114" w:rsidRDefault="00C369E9" w:rsidP="009E06BF">
            <w:r w:rsidRPr="00F74114">
              <w:t>Посещение занятий спортивных секций (кружков)</w:t>
            </w:r>
          </w:p>
          <w:p w:rsidR="00C369E9" w:rsidRPr="00F74114" w:rsidRDefault="00C369E9" w:rsidP="009E06BF"/>
        </w:tc>
        <w:tc>
          <w:tcPr>
            <w:tcW w:w="1976" w:type="dxa"/>
          </w:tcPr>
          <w:p w:rsidR="00C369E9" w:rsidRPr="00F74114" w:rsidRDefault="00C369E9" w:rsidP="006B66B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701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клуба,</w:t>
            </w:r>
            <w:r w:rsidR="006B66BD" w:rsidRPr="00F74114">
              <w:t>учителя физической культуры</w:t>
            </w:r>
          </w:p>
        </w:tc>
      </w:tr>
      <w:tr w:rsidR="00C369E9" w:rsidRPr="00F74114" w:rsidTr="000C1195">
        <w:tc>
          <w:tcPr>
            <w:tcW w:w="618" w:type="dxa"/>
          </w:tcPr>
          <w:p w:rsidR="00C369E9" w:rsidRPr="00F74114" w:rsidRDefault="006B66BD" w:rsidP="009E06BF">
            <w:r w:rsidRPr="00F74114">
              <w:lastRenderedPageBreak/>
              <w:t>5</w:t>
            </w:r>
            <w:r w:rsidR="00C369E9" w:rsidRPr="00F74114">
              <w:t>.</w:t>
            </w:r>
          </w:p>
        </w:tc>
        <w:tc>
          <w:tcPr>
            <w:tcW w:w="5019" w:type="dxa"/>
          </w:tcPr>
          <w:p w:rsidR="00C369E9" w:rsidRPr="00F74114" w:rsidRDefault="00C369E9" w:rsidP="009E06BF">
            <w:r w:rsidRPr="00F74114">
              <w:t>Посещение курсов повышения квалификации</w:t>
            </w:r>
          </w:p>
        </w:tc>
        <w:tc>
          <w:tcPr>
            <w:tcW w:w="1976" w:type="dxa"/>
          </w:tcPr>
          <w:p w:rsidR="00C369E9" w:rsidRPr="00F74114" w:rsidRDefault="00C369E9" w:rsidP="006B66B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701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клуба,</w:t>
            </w:r>
            <w:r w:rsidR="006B66BD" w:rsidRPr="00F74114">
              <w:t>учителя физической культуры</w:t>
            </w:r>
          </w:p>
        </w:tc>
      </w:tr>
      <w:tr w:rsidR="00C369E9" w:rsidRPr="00F74114" w:rsidTr="000C1195">
        <w:tc>
          <w:tcPr>
            <w:tcW w:w="618" w:type="dxa"/>
          </w:tcPr>
          <w:p w:rsidR="00C369E9" w:rsidRPr="00F74114" w:rsidRDefault="006B66BD" w:rsidP="009E06BF">
            <w:r w:rsidRPr="00F74114">
              <w:t>6</w:t>
            </w:r>
            <w:r w:rsidR="00C369E9" w:rsidRPr="00F74114">
              <w:t>.</w:t>
            </w:r>
          </w:p>
        </w:tc>
        <w:tc>
          <w:tcPr>
            <w:tcW w:w="5019" w:type="dxa"/>
          </w:tcPr>
          <w:p w:rsidR="00C369E9" w:rsidRPr="00F74114" w:rsidRDefault="00C369E9" w:rsidP="009E06BF">
            <w:r w:rsidRPr="00F74114">
              <w:t>Изучение нормативной документации, регламентирующей деятельность Клубов, организаций</w:t>
            </w:r>
          </w:p>
        </w:tc>
        <w:tc>
          <w:tcPr>
            <w:tcW w:w="1976" w:type="dxa"/>
          </w:tcPr>
          <w:p w:rsidR="00C369E9" w:rsidRPr="00F74114" w:rsidRDefault="00C369E9" w:rsidP="006B66B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701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клуба,</w:t>
            </w:r>
            <w:r w:rsidR="006B66BD" w:rsidRPr="00F74114">
              <w:t>учителя физической культуры</w:t>
            </w:r>
          </w:p>
        </w:tc>
      </w:tr>
    </w:tbl>
    <w:p w:rsidR="000C1195" w:rsidRDefault="000C1195" w:rsidP="000C1195">
      <w:pPr>
        <w:spacing w:before="280" w:after="280"/>
        <w:jc w:val="center"/>
        <w:rPr>
          <w:b/>
        </w:rPr>
      </w:pPr>
    </w:p>
    <w:p w:rsidR="000C1195" w:rsidRDefault="000C1195" w:rsidP="000C1195">
      <w:pPr>
        <w:spacing w:before="280" w:after="280"/>
        <w:jc w:val="center"/>
        <w:rPr>
          <w:b/>
        </w:rPr>
      </w:pPr>
    </w:p>
    <w:p w:rsidR="000C1195" w:rsidRDefault="000C1195" w:rsidP="000C1195">
      <w:pPr>
        <w:spacing w:before="280" w:after="280"/>
        <w:jc w:val="center"/>
        <w:rPr>
          <w:b/>
        </w:rPr>
      </w:pPr>
    </w:p>
    <w:p w:rsidR="000C1195" w:rsidRDefault="000C1195" w:rsidP="000C1195">
      <w:pPr>
        <w:spacing w:before="280" w:after="280"/>
        <w:jc w:val="center"/>
        <w:rPr>
          <w:b/>
        </w:rPr>
      </w:pPr>
    </w:p>
    <w:p w:rsidR="000C1195" w:rsidRDefault="000C1195" w:rsidP="000C1195">
      <w:pPr>
        <w:spacing w:before="280" w:after="280"/>
        <w:jc w:val="center"/>
        <w:rPr>
          <w:b/>
        </w:rPr>
      </w:pPr>
    </w:p>
    <w:p w:rsidR="000C1195" w:rsidRDefault="000C1195" w:rsidP="000C1195">
      <w:pPr>
        <w:spacing w:before="280" w:after="280"/>
        <w:jc w:val="center"/>
        <w:rPr>
          <w:b/>
        </w:rPr>
      </w:pPr>
    </w:p>
    <w:p w:rsidR="00C369E9" w:rsidRPr="000C1195" w:rsidRDefault="006B66BD" w:rsidP="000C1195">
      <w:pPr>
        <w:spacing w:before="280" w:after="280"/>
        <w:jc w:val="center"/>
        <w:rPr>
          <w:b/>
        </w:rPr>
      </w:pPr>
      <w:r w:rsidRPr="000C1195">
        <w:rPr>
          <w:b/>
        </w:rPr>
        <w:t>6</w:t>
      </w:r>
      <w:r w:rsidR="00C369E9" w:rsidRPr="000C1195">
        <w:rPr>
          <w:b/>
        </w:rPr>
        <w:t>.СПОРТИВНО-МАССОВАЯ.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5020"/>
        <w:gridCol w:w="1976"/>
        <w:gridCol w:w="2418"/>
      </w:tblGrid>
      <w:tr w:rsidR="00C369E9" w:rsidRPr="00F74114" w:rsidTr="00F74114">
        <w:tc>
          <w:tcPr>
            <w:tcW w:w="617" w:type="dxa"/>
          </w:tcPr>
          <w:p w:rsidR="00C369E9" w:rsidRPr="00F74114" w:rsidRDefault="00C369E9" w:rsidP="008754A0">
            <w:pPr>
              <w:jc w:val="center"/>
              <w:rPr>
                <w:b/>
              </w:rPr>
            </w:pPr>
            <w:r w:rsidRPr="00F74114">
              <w:rPr>
                <w:b/>
              </w:rPr>
              <w:t>№ п/п</w:t>
            </w:r>
          </w:p>
        </w:tc>
        <w:tc>
          <w:tcPr>
            <w:tcW w:w="5020" w:type="dxa"/>
          </w:tcPr>
          <w:p w:rsidR="00C369E9" w:rsidRPr="00F74114" w:rsidRDefault="00C369E9" w:rsidP="008754A0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Содержание работы</w:t>
            </w:r>
          </w:p>
        </w:tc>
        <w:tc>
          <w:tcPr>
            <w:tcW w:w="1976" w:type="dxa"/>
          </w:tcPr>
          <w:p w:rsidR="00C369E9" w:rsidRPr="00F74114" w:rsidRDefault="00C369E9" w:rsidP="008754A0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Сроки</w:t>
            </w:r>
          </w:p>
        </w:tc>
        <w:tc>
          <w:tcPr>
            <w:tcW w:w="2418" w:type="dxa"/>
          </w:tcPr>
          <w:p w:rsidR="00C369E9" w:rsidRPr="00F74114" w:rsidRDefault="00C369E9" w:rsidP="008754A0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Ответственный</w:t>
            </w:r>
          </w:p>
        </w:tc>
      </w:tr>
      <w:tr w:rsidR="00C369E9" w:rsidRPr="00F74114" w:rsidTr="00F74114">
        <w:tc>
          <w:tcPr>
            <w:tcW w:w="617" w:type="dxa"/>
          </w:tcPr>
          <w:p w:rsidR="00C369E9" w:rsidRPr="00F74114" w:rsidRDefault="00C369E9" w:rsidP="00914054">
            <w:r w:rsidRPr="00F74114">
              <w:t>1.</w:t>
            </w:r>
          </w:p>
        </w:tc>
        <w:tc>
          <w:tcPr>
            <w:tcW w:w="5020" w:type="dxa"/>
          </w:tcPr>
          <w:p w:rsidR="00C369E9" w:rsidRPr="00F74114" w:rsidRDefault="00C369E9" w:rsidP="00653226">
            <w:r w:rsidRPr="00F74114">
              <w:t>Разработка и утверждение плана спортивно-массовых мероприятий</w:t>
            </w:r>
          </w:p>
        </w:tc>
        <w:tc>
          <w:tcPr>
            <w:tcW w:w="1976" w:type="dxa"/>
          </w:tcPr>
          <w:p w:rsidR="00C369E9" w:rsidRPr="00F74114" w:rsidRDefault="00C369E9" w:rsidP="0091405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Сентябрь</w:t>
            </w:r>
          </w:p>
        </w:tc>
        <w:tc>
          <w:tcPr>
            <w:tcW w:w="2418" w:type="dxa"/>
          </w:tcPr>
          <w:p w:rsidR="00C369E9" w:rsidRPr="00F74114" w:rsidRDefault="00C369E9" w:rsidP="0091405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</w:t>
            </w:r>
          </w:p>
        </w:tc>
      </w:tr>
      <w:tr w:rsidR="00C369E9" w:rsidRPr="00F74114" w:rsidTr="00F74114">
        <w:tc>
          <w:tcPr>
            <w:tcW w:w="617" w:type="dxa"/>
          </w:tcPr>
          <w:p w:rsidR="00C369E9" w:rsidRPr="00F74114" w:rsidRDefault="00C369E9" w:rsidP="00914054">
            <w:r w:rsidRPr="00F74114">
              <w:t>2.</w:t>
            </w:r>
          </w:p>
        </w:tc>
        <w:tc>
          <w:tcPr>
            <w:tcW w:w="5020" w:type="dxa"/>
          </w:tcPr>
          <w:p w:rsidR="00C369E9" w:rsidRPr="00F74114" w:rsidRDefault="00C369E9" w:rsidP="00653226">
            <w:r w:rsidRPr="00F74114">
              <w:t>Разработка и утверждение положений для проведения спортивно-массовых мероприятий</w:t>
            </w:r>
          </w:p>
        </w:tc>
        <w:tc>
          <w:tcPr>
            <w:tcW w:w="1976" w:type="dxa"/>
          </w:tcPr>
          <w:p w:rsidR="00C369E9" w:rsidRPr="00F74114" w:rsidRDefault="00C369E9" w:rsidP="0091405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418" w:type="dxa"/>
          </w:tcPr>
          <w:p w:rsidR="00C369E9" w:rsidRPr="00F74114" w:rsidRDefault="00C369E9" w:rsidP="0091405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</w:t>
            </w:r>
          </w:p>
        </w:tc>
      </w:tr>
      <w:tr w:rsidR="00C369E9" w:rsidRPr="00F74114" w:rsidTr="00F74114">
        <w:tc>
          <w:tcPr>
            <w:tcW w:w="617" w:type="dxa"/>
          </w:tcPr>
          <w:p w:rsidR="00C369E9" w:rsidRPr="00F74114" w:rsidRDefault="00C369E9" w:rsidP="00914054">
            <w:r w:rsidRPr="00F74114">
              <w:t>3.</w:t>
            </w:r>
          </w:p>
        </w:tc>
        <w:tc>
          <w:tcPr>
            <w:tcW w:w="5020" w:type="dxa"/>
          </w:tcPr>
          <w:p w:rsidR="00C369E9" w:rsidRPr="00F74114" w:rsidRDefault="00C369E9" w:rsidP="00653226">
            <w:r w:rsidRPr="00F74114">
              <w:t>Организация и проведение внутриклубных соревнований и праздников</w:t>
            </w:r>
          </w:p>
        </w:tc>
        <w:tc>
          <w:tcPr>
            <w:tcW w:w="1976" w:type="dxa"/>
          </w:tcPr>
          <w:p w:rsidR="00C369E9" w:rsidRPr="00F74114" w:rsidRDefault="00C369E9" w:rsidP="0091405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418" w:type="dxa"/>
          </w:tcPr>
          <w:p w:rsidR="00C369E9" w:rsidRPr="00F74114" w:rsidRDefault="00C369E9" w:rsidP="0091405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</w:t>
            </w:r>
          </w:p>
        </w:tc>
      </w:tr>
      <w:tr w:rsidR="00C369E9" w:rsidRPr="00F74114" w:rsidTr="00F74114">
        <w:tc>
          <w:tcPr>
            <w:tcW w:w="617" w:type="dxa"/>
          </w:tcPr>
          <w:p w:rsidR="00C369E9" w:rsidRPr="00F74114" w:rsidRDefault="00C369E9" w:rsidP="00914054">
            <w:r w:rsidRPr="00F74114">
              <w:t>4.</w:t>
            </w:r>
          </w:p>
        </w:tc>
        <w:tc>
          <w:tcPr>
            <w:tcW w:w="5020" w:type="dxa"/>
          </w:tcPr>
          <w:p w:rsidR="00C369E9" w:rsidRPr="00F74114" w:rsidRDefault="00C369E9" w:rsidP="00653226">
            <w:r w:rsidRPr="00F74114">
              <w:t>Обеспечение участия команд Клуба в различных соревнованиях</w:t>
            </w:r>
          </w:p>
        </w:tc>
        <w:tc>
          <w:tcPr>
            <w:tcW w:w="1976" w:type="dxa"/>
          </w:tcPr>
          <w:p w:rsidR="00C369E9" w:rsidRPr="00F74114" w:rsidRDefault="00C369E9" w:rsidP="0091405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418" w:type="dxa"/>
          </w:tcPr>
          <w:p w:rsidR="00C369E9" w:rsidRPr="00F74114" w:rsidRDefault="00C369E9" w:rsidP="0091405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</w:t>
            </w:r>
          </w:p>
        </w:tc>
      </w:tr>
    </w:tbl>
    <w:p w:rsidR="00C369E9" w:rsidRPr="000C1195" w:rsidRDefault="008754A0" w:rsidP="000C1195">
      <w:pPr>
        <w:spacing w:before="280" w:after="280"/>
        <w:jc w:val="center"/>
        <w:rPr>
          <w:b/>
        </w:rPr>
      </w:pPr>
      <w:r w:rsidRPr="000C1195">
        <w:rPr>
          <w:b/>
        </w:rPr>
        <w:t>7</w:t>
      </w:r>
      <w:r w:rsidR="00C369E9" w:rsidRPr="000C1195">
        <w:rPr>
          <w:b/>
        </w:rPr>
        <w:t>.КОНТРОЛЬ И РУКОВОДСТВО.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9"/>
        <w:gridCol w:w="5209"/>
        <w:gridCol w:w="1980"/>
        <w:gridCol w:w="2556"/>
      </w:tblGrid>
      <w:tr w:rsidR="00C369E9" w:rsidRPr="00F74114" w:rsidTr="00F74114">
        <w:tc>
          <w:tcPr>
            <w:tcW w:w="569" w:type="dxa"/>
          </w:tcPr>
          <w:p w:rsidR="00C369E9" w:rsidRPr="00F74114" w:rsidRDefault="00C369E9" w:rsidP="00E8280B">
            <w:pPr>
              <w:jc w:val="center"/>
              <w:rPr>
                <w:b/>
              </w:rPr>
            </w:pPr>
            <w:r w:rsidRPr="00F74114">
              <w:rPr>
                <w:b/>
              </w:rPr>
              <w:t>№ п/п</w:t>
            </w:r>
          </w:p>
        </w:tc>
        <w:tc>
          <w:tcPr>
            <w:tcW w:w="5209" w:type="dxa"/>
          </w:tcPr>
          <w:p w:rsidR="00C369E9" w:rsidRPr="00F74114" w:rsidRDefault="00C369E9" w:rsidP="00E8280B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Содержание работы</w:t>
            </w:r>
          </w:p>
        </w:tc>
        <w:tc>
          <w:tcPr>
            <w:tcW w:w="1980" w:type="dxa"/>
          </w:tcPr>
          <w:p w:rsidR="00C369E9" w:rsidRPr="00F74114" w:rsidRDefault="00C369E9" w:rsidP="00E8280B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Сроки</w:t>
            </w:r>
          </w:p>
        </w:tc>
        <w:tc>
          <w:tcPr>
            <w:tcW w:w="2556" w:type="dxa"/>
          </w:tcPr>
          <w:p w:rsidR="00C369E9" w:rsidRPr="00F74114" w:rsidRDefault="00C369E9" w:rsidP="00E8280B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Ответственный</w:t>
            </w:r>
          </w:p>
        </w:tc>
      </w:tr>
      <w:tr w:rsidR="00C369E9" w:rsidRPr="00F74114" w:rsidTr="00F74114">
        <w:tc>
          <w:tcPr>
            <w:tcW w:w="569" w:type="dxa"/>
          </w:tcPr>
          <w:p w:rsidR="00C369E9" w:rsidRPr="00F74114" w:rsidRDefault="00C369E9" w:rsidP="009E06BF">
            <w:r w:rsidRPr="00F74114">
              <w:t>1.</w:t>
            </w:r>
          </w:p>
        </w:tc>
        <w:tc>
          <w:tcPr>
            <w:tcW w:w="520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Проверка учебно-тренировочных занятий</w:t>
            </w:r>
          </w:p>
        </w:tc>
        <w:tc>
          <w:tcPr>
            <w:tcW w:w="1980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556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Замдиректора по ВР </w:t>
            </w:r>
          </w:p>
        </w:tc>
      </w:tr>
      <w:tr w:rsidR="00C369E9" w:rsidRPr="00F74114" w:rsidTr="00F74114">
        <w:tc>
          <w:tcPr>
            <w:tcW w:w="569" w:type="dxa"/>
          </w:tcPr>
          <w:p w:rsidR="00C369E9" w:rsidRPr="00F74114" w:rsidRDefault="00C369E9" w:rsidP="009E06BF">
            <w:r w:rsidRPr="00F74114">
              <w:t>2.</w:t>
            </w:r>
          </w:p>
        </w:tc>
        <w:tc>
          <w:tcPr>
            <w:tcW w:w="520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1980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Ежемесячно</w:t>
            </w:r>
          </w:p>
        </w:tc>
        <w:tc>
          <w:tcPr>
            <w:tcW w:w="2556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Замдиректора по ВР </w:t>
            </w:r>
          </w:p>
        </w:tc>
      </w:tr>
      <w:tr w:rsidR="00C369E9" w:rsidRPr="00F74114" w:rsidTr="00F74114">
        <w:tc>
          <w:tcPr>
            <w:tcW w:w="569" w:type="dxa"/>
          </w:tcPr>
          <w:p w:rsidR="00C369E9" w:rsidRPr="00F74114" w:rsidRDefault="00C369E9" w:rsidP="009E06BF">
            <w:r w:rsidRPr="00F74114">
              <w:t>3.</w:t>
            </w:r>
          </w:p>
        </w:tc>
        <w:tc>
          <w:tcPr>
            <w:tcW w:w="520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Корректировка работы клуба</w:t>
            </w:r>
          </w:p>
        </w:tc>
        <w:tc>
          <w:tcPr>
            <w:tcW w:w="1980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Ежеквартально</w:t>
            </w:r>
          </w:p>
        </w:tc>
        <w:tc>
          <w:tcPr>
            <w:tcW w:w="2556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Замдиректора по ВР </w:t>
            </w:r>
          </w:p>
        </w:tc>
      </w:tr>
      <w:tr w:rsidR="00C369E9" w:rsidRPr="00F74114" w:rsidTr="00F74114">
        <w:tc>
          <w:tcPr>
            <w:tcW w:w="569" w:type="dxa"/>
          </w:tcPr>
          <w:p w:rsidR="00C369E9" w:rsidRPr="00F74114" w:rsidRDefault="00C369E9" w:rsidP="009E06BF">
            <w:r w:rsidRPr="00F74114">
              <w:t>4.</w:t>
            </w:r>
          </w:p>
        </w:tc>
        <w:tc>
          <w:tcPr>
            <w:tcW w:w="520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Составление и утверждение календарно-тематических планов тренировочных занятий на учебный год</w:t>
            </w:r>
          </w:p>
        </w:tc>
        <w:tc>
          <w:tcPr>
            <w:tcW w:w="1980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Сентябрь - октябрь</w:t>
            </w:r>
          </w:p>
        </w:tc>
        <w:tc>
          <w:tcPr>
            <w:tcW w:w="2556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Замдиректора по ВР </w:t>
            </w:r>
          </w:p>
        </w:tc>
      </w:tr>
    </w:tbl>
    <w:p w:rsidR="00C369E9" w:rsidRPr="00F74114" w:rsidRDefault="00C369E9" w:rsidP="009E06BF">
      <w:pPr>
        <w:pStyle w:val="a8"/>
      </w:pPr>
    </w:p>
    <w:p w:rsidR="00C369E9" w:rsidRPr="000C1195" w:rsidRDefault="00E8280B" w:rsidP="000C1195">
      <w:pPr>
        <w:spacing w:before="280" w:after="280"/>
        <w:jc w:val="center"/>
        <w:rPr>
          <w:b/>
        </w:rPr>
      </w:pPr>
      <w:r w:rsidRPr="000C1195">
        <w:rPr>
          <w:b/>
        </w:rPr>
        <w:t>8</w:t>
      </w:r>
      <w:r w:rsidR="00C369E9" w:rsidRPr="000C1195">
        <w:rPr>
          <w:b/>
        </w:rPr>
        <w:t>.ФИНАНСОВО-ХОЗЯЙСТВЕННАЯ ДЕЯТЕЛЬНОСТЬ.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5161"/>
        <w:gridCol w:w="2042"/>
        <w:gridCol w:w="2494"/>
      </w:tblGrid>
      <w:tr w:rsidR="00C369E9" w:rsidRPr="00F74114" w:rsidTr="00F74114">
        <w:tc>
          <w:tcPr>
            <w:tcW w:w="617" w:type="dxa"/>
          </w:tcPr>
          <w:p w:rsidR="00C369E9" w:rsidRPr="00F74114" w:rsidRDefault="00C369E9" w:rsidP="00E8280B">
            <w:pPr>
              <w:jc w:val="center"/>
              <w:rPr>
                <w:b/>
              </w:rPr>
            </w:pPr>
            <w:r w:rsidRPr="00F74114">
              <w:rPr>
                <w:b/>
              </w:rPr>
              <w:t>№ п/п</w:t>
            </w:r>
          </w:p>
        </w:tc>
        <w:tc>
          <w:tcPr>
            <w:tcW w:w="5161" w:type="dxa"/>
          </w:tcPr>
          <w:p w:rsidR="00C369E9" w:rsidRPr="00F74114" w:rsidRDefault="00C369E9" w:rsidP="00E8280B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Содержание работы</w:t>
            </w:r>
          </w:p>
        </w:tc>
        <w:tc>
          <w:tcPr>
            <w:tcW w:w="2042" w:type="dxa"/>
          </w:tcPr>
          <w:p w:rsidR="00C369E9" w:rsidRPr="00F74114" w:rsidRDefault="00C369E9" w:rsidP="00E8280B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Сроки</w:t>
            </w:r>
          </w:p>
        </w:tc>
        <w:tc>
          <w:tcPr>
            <w:tcW w:w="2494" w:type="dxa"/>
          </w:tcPr>
          <w:p w:rsidR="00C369E9" w:rsidRPr="00F74114" w:rsidRDefault="00C369E9" w:rsidP="00E8280B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Ответственный</w:t>
            </w:r>
          </w:p>
        </w:tc>
      </w:tr>
      <w:tr w:rsidR="00C369E9" w:rsidRPr="00F74114" w:rsidTr="00F74114">
        <w:tc>
          <w:tcPr>
            <w:tcW w:w="617" w:type="dxa"/>
          </w:tcPr>
          <w:p w:rsidR="00C369E9" w:rsidRPr="00F74114" w:rsidRDefault="00C369E9" w:rsidP="009E06BF">
            <w:r w:rsidRPr="00F74114">
              <w:t>1.</w:t>
            </w:r>
          </w:p>
        </w:tc>
        <w:tc>
          <w:tcPr>
            <w:tcW w:w="5161" w:type="dxa"/>
          </w:tcPr>
          <w:p w:rsidR="00C369E9" w:rsidRPr="00F74114" w:rsidRDefault="00C369E9" w:rsidP="009E06BF">
            <w:r w:rsidRPr="00F74114">
              <w:t>Приобретение спортивного инвентаря; приобретение призов, наградных материалов</w:t>
            </w:r>
          </w:p>
        </w:tc>
        <w:tc>
          <w:tcPr>
            <w:tcW w:w="2042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494" w:type="dxa"/>
          </w:tcPr>
          <w:p w:rsidR="00C369E9" w:rsidRPr="00F74114" w:rsidRDefault="00E8280B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Замдиректора по ВР </w:t>
            </w:r>
          </w:p>
        </w:tc>
      </w:tr>
      <w:tr w:rsidR="00C369E9" w:rsidRPr="00F74114" w:rsidTr="00F74114">
        <w:tc>
          <w:tcPr>
            <w:tcW w:w="617" w:type="dxa"/>
          </w:tcPr>
          <w:p w:rsidR="00C369E9" w:rsidRPr="00F74114" w:rsidRDefault="00E8280B" w:rsidP="009E06BF">
            <w:r w:rsidRPr="00F74114">
              <w:t>2</w:t>
            </w:r>
            <w:r w:rsidR="00C369E9" w:rsidRPr="00F74114">
              <w:t>.</w:t>
            </w:r>
          </w:p>
        </w:tc>
        <w:tc>
          <w:tcPr>
            <w:tcW w:w="5161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kern w:val="3"/>
                <w:lang w:eastAsia="ru-RU"/>
              </w:rPr>
              <w:t>Организация и проведение генеральных уборок спортивного зала, школьного стадиона</w:t>
            </w:r>
          </w:p>
        </w:tc>
        <w:tc>
          <w:tcPr>
            <w:tcW w:w="2042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Ежеквартально</w:t>
            </w:r>
          </w:p>
        </w:tc>
        <w:tc>
          <w:tcPr>
            <w:tcW w:w="2494" w:type="dxa"/>
          </w:tcPr>
          <w:p w:rsidR="00C369E9" w:rsidRPr="00F74114" w:rsidRDefault="00E8280B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kern w:val="3"/>
                <w:lang w:eastAsia="ru-RU"/>
              </w:rPr>
              <w:t>Совет клуба, учителя физической культуры</w:t>
            </w:r>
          </w:p>
        </w:tc>
      </w:tr>
      <w:tr w:rsidR="00C369E9" w:rsidRPr="00F74114" w:rsidTr="00F74114">
        <w:tc>
          <w:tcPr>
            <w:tcW w:w="617" w:type="dxa"/>
          </w:tcPr>
          <w:p w:rsidR="00C369E9" w:rsidRPr="00F74114" w:rsidRDefault="00C369E9" w:rsidP="009E06BF">
            <w:r w:rsidRPr="00F74114">
              <w:lastRenderedPageBreak/>
              <w:t>4.</w:t>
            </w:r>
          </w:p>
        </w:tc>
        <w:tc>
          <w:tcPr>
            <w:tcW w:w="5161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kern w:val="3"/>
                <w:lang w:eastAsia="ru-RU"/>
              </w:rPr>
              <w:t>Организация</w:t>
            </w:r>
            <w:r w:rsidRPr="00F74114">
              <w:t xml:space="preserve"> помощи в ремонте спортивного зала, спортивных сооружений и уход за ним</w:t>
            </w:r>
          </w:p>
        </w:tc>
        <w:tc>
          <w:tcPr>
            <w:tcW w:w="2042" w:type="dxa"/>
          </w:tcPr>
          <w:p w:rsidR="00C369E9" w:rsidRPr="00F74114" w:rsidRDefault="00C369E9" w:rsidP="009E06BF">
            <w:pPr>
              <w:widowControl w:val="0"/>
              <w:overflowPunct w:val="0"/>
              <w:autoSpaceDE w:val="0"/>
              <w:autoSpaceDN w:val="0"/>
              <w:rPr>
                <w:kern w:val="3"/>
                <w:lang w:eastAsia="ru-RU"/>
              </w:rPr>
            </w:pPr>
            <w:r w:rsidRPr="00F74114">
              <w:rPr>
                <w:kern w:val="3"/>
                <w:lang w:eastAsia="ru-RU"/>
              </w:rPr>
              <w:t>Май-июль</w:t>
            </w:r>
          </w:p>
        </w:tc>
        <w:tc>
          <w:tcPr>
            <w:tcW w:w="2494" w:type="dxa"/>
          </w:tcPr>
          <w:p w:rsidR="00C369E9" w:rsidRPr="00F74114" w:rsidRDefault="00E8280B" w:rsidP="009E06BF">
            <w:pPr>
              <w:widowControl w:val="0"/>
              <w:overflowPunct w:val="0"/>
              <w:autoSpaceDE w:val="0"/>
              <w:autoSpaceDN w:val="0"/>
              <w:rPr>
                <w:kern w:val="3"/>
                <w:lang w:eastAsia="ru-RU"/>
              </w:rPr>
            </w:pPr>
            <w:r w:rsidRPr="00F74114">
              <w:rPr>
                <w:kern w:val="3"/>
                <w:lang w:eastAsia="ru-RU"/>
              </w:rPr>
              <w:t>Совет клуба, учителя физической культуры</w:t>
            </w:r>
            <w:r w:rsidR="00C369E9" w:rsidRPr="00F74114">
              <w:rPr>
                <w:kern w:val="3"/>
                <w:lang w:eastAsia="ru-RU"/>
              </w:rPr>
              <w:br/>
            </w:r>
          </w:p>
        </w:tc>
      </w:tr>
      <w:tr w:rsidR="00C369E9" w:rsidRPr="00F74114" w:rsidTr="00F74114">
        <w:tc>
          <w:tcPr>
            <w:tcW w:w="617" w:type="dxa"/>
          </w:tcPr>
          <w:p w:rsidR="00C369E9" w:rsidRPr="00F74114" w:rsidRDefault="00C369E9" w:rsidP="009E06BF">
            <w:r w:rsidRPr="00F74114">
              <w:t>5.</w:t>
            </w:r>
          </w:p>
        </w:tc>
        <w:tc>
          <w:tcPr>
            <w:tcW w:w="5161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kern w:val="3"/>
                <w:lang w:eastAsia="ru-RU"/>
              </w:rPr>
              <w:t>Ремонт спортивного инвентаря и оборудования</w:t>
            </w:r>
          </w:p>
        </w:tc>
        <w:tc>
          <w:tcPr>
            <w:tcW w:w="2042" w:type="dxa"/>
          </w:tcPr>
          <w:p w:rsidR="00C369E9" w:rsidRPr="00F74114" w:rsidRDefault="00C369E9" w:rsidP="009E06BF">
            <w:pPr>
              <w:widowControl w:val="0"/>
              <w:overflowPunct w:val="0"/>
              <w:autoSpaceDE w:val="0"/>
              <w:autoSpaceDN w:val="0"/>
              <w:rPr>
                <w:kern w:val="3"/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494" w:type="dxa"/>
          </w:tcPr>
          <w:p w:rsidR="00C369E9" w:rsidRPr="00F74114" w:rsidRDefault="00E8280B" w:rsidP="009E06BF">
            <w:pPr>
              <w:widowControl w:val="0"/>
              <w:overflowPunct w:val="0"/>
              <w:autoSpaceDE w:val="0"/>
              <w:autoSpaceDN w:val="0"/>
              <w:rPr>
                <w:kern w:val="3"/>
                <w:lang w:eastAsia="ru-RU"/>
              </w:rPr>
            </w:pPr>
            <w:r w:rsidRPr="00F74114">
              <w:rPr>
                <w:kern w:val="3"/>
                <w:lang w:eastAsia="ru-RU"/>
              </w:rPr>
              <w:t>Совет клуба, учителя физической культуры</w:t>
            </w:r>
          </w:p>
        </w:tc>
      </w:tr>
    </w:tbl>
    <w:p w:rsidR="00C369E9" w:rsidRPr="00F74114" w:rsidRDefault="00C369E9" w:rsidP="0055361B">
      <w:pPr>
        <w:pStyle w:val="a8"/>
      </w:pPr>
    </w:p>
    <w:p w:rsidR="00C369E9" w:rsidRPr="00F74114" w:rsidRDefault="00C369E9" w:rsidP="0055361B">
      <w:pPr>
        <w:pStyle w:val="a8"/>
      </w:pPr>
    </w:p>
    <w:p w:rsidR="00C369E9" w:rsidRPr="00F74114" w:rsidRDefault="00C369E9" w:rsidP="0055361B">
      <w:pPr>
        <w:pStyle w:val="a8"/>
      </w:pPr>
    </w:p>
    <w:p w:rsidR="00C369E9" w:rsidRPr="00F74114" w:rsidRDefault="00C369E9"/>
    <w:sectPr w:rsidR="00C369E9" w:rsidRPr="00F74114" w:rsidSect="00F74114">
      <w:pgSz w:w="11906" w:h="16838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1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6517B6E"/>
    <w:multiLevelType w:val="hybridMultilevel"/>
    <w:tmpl w:val="ED0EE3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3D7FB4"/>
    <w:multiLevelType w:val="hybridMultilevel"/>
    <w:tmpl w:val="0EC2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C51D2"/>
    <w:multiLevelType w:val="multilevel"/>
    <w:tmpl w:val="39AC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A470D7"/>
    <w:multiLevelType w:val="hybridMultilevel"/>
    <w:tmpl w:val="D7382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49D5"/>
    <w:rsid w:val="00021833"/>
    <w:rsid w:val="00034FDF"/>
    <w:rsid w:val="000436B5"/>
    <w:rsid w:val="00046637"/>
    <w:rsid w:val="00060076"/>
    <w:rsid w:val="00075EAD"/>
    <w:rsid w:val="000874E0"/>
    <w:rsid w:val="000A7DED"/>
    <w:rsid w:val="000B03C9"/>
    <w:rsid w:val="000C1195"/>
    <w:rsid w:val="000E2B08"/>
    <w:rsid w:val="000E764B"/>
    <w:rsid w:val="000F544D"/>
    <w:rsid w:val="000F5F43"/>
    <w:rsid w:val="00101080"/>
    <w:rsid w:val="001856EC"/>
    <w:rsid w:val="001D13E7"/>
    <w:rsid w:val="00217B47"/>
    <w:rsid w:val="002310E0"/>
    <w:rsid w:val="00234CA8"/>
    <w:rsid w:val="00241263"/>
    <w:rsid w:val="0026732D"/>
    <w:rsid w:val="002B2FA5"/>
    <w:rsid w:val="002B39BF"/>
    <w:rsid w:val="002C06A3"/>
    <w:rsid w:val="002C20B3"/>
    <w:rsid w:val="002F1B94"/>
    <w:rsid w:val="002F2168"/>
    <w:rsid w:val="003062FD"/>
    <w:rsid w:val="00326CE9"/>
    <w:rsid w:val="00335701"/>
    <w:rsid w:val="0033599C"/>
    <w:rsid w:val="0034748C"/>
    <w:rsid w:val="00352416"/>
    <w:rsid w:val="0035766D"/>
    <w:rsid w:val="00364326"/>
    <w:rsid w:val="003927BE"/>
    <w:rsid w:val="003949D5"/>
    <w:rsid w:val="003C7B2C"/>
    <w:rsid w:val="003F28F9"/>
    <w:rsid w:val="003F2AF8"/>
    <w:rsid w:val="003F3A58"/>
    <w:rsid w:val="0040569D"/>
    <w:rsid w:val="00405856"/>
    <w:rsid w:val="004304DB"/>
    <w:rsid w:val="00432781"/>
    <w:rsid w:val="00436CDC"/>
    <w:rsid w:val="00445B36"/>
    <w:rsid w:val="00457817"/>
    <w:rsid w:val="00493632"/>
    <w:rsid w:val="004D1177"/>
    <w:rsid w:val="00503425"/>
    <w:rsid w:val="00516C5A"/>
    <w:rsid w:val="00536028"/>
    <w:rsid w:val="00542BA4"/>
    <w:rsid w:val="00547DB6"/>
    <w:rsid w:val="005511E0"/>
    <w:rsid w:val="0055271F"/>
    <w:rsid w:val="0055361B"/>
    <w:rsid w:val="00591FEF"/>
    <w:rsid w:val="005970F6"/>
    <w:rsid w:val="005C6A68"/>
    <w:rsid w:val="005D22F4"/>
    <w:rsid w:val="005D2855"/>
    <w:rsid w:val="005E0E6F"/>
    <w:rsid w:val="005E5001"/>
    <w:rsid w:val="00613766"/>
    <w:rsid w:val="00617368"/>
    <w:rsid w:val="00653226"/>
    <w:rsid w:val="006A7433"/>
    <w:rsid w:val="006B66BD"/>
    <w:rsid w:val="00732124"/>
    <w:rsid w:val="00741BB5"/>
    <w:rsid w:val="0074345C"/>
    <w:rsid w:val="00743841"/>
    <w:rsid w:val="00750683"/>
    <w:rsid w:val="00756A87"/>
    <w:rsid w:val="0076092A"/>
    <w:rsid w:val="00762024"/>
    <w:rsid w:val="007620E8"/>
    <w:rsid w:val="00767D31"/>
    <w:rsid w:val="00771E46"/>
    <w:rsid w:val="00775C54"/>
    <w:rsid w:val="007A2B1B"/>
    <w:rsid w:val="007B522F"/>
    <w:rsid w:val="007C7FDE"/>
    <w:rsid w:val="007F1F02"/>
    <w:rsid w:val="00805A79"/>
    <w:rsid w:val="0082735F"/>
    <w:rsid w:val="0087160F"/>
    <w:rsid w:val="008754A0"/>
    <w:rsid w:val="008853B0"/>
    <w:rsid w:val="00895A93"/>
    <w:rsid w:val="008A0FF6"/>
    <w:rsid w:val="008B3552"/>
    <w:rsid w:val="008D6CC7"/>
    <w:rsid w:val="008E318A"/>
    <w:rsid w:val="008E3814"/>
    <w:rsid w:val="008E38F3"/>
    <w:rsid w:val="00914054"/>
    <w:rsid w:val="00915C89"/>
    <w:rsid w:val="00937850"/>
    <w:rsid w:val="00950435"/>
    <w:rsid w:val="00995112"/>
    <w:rsid w:val="00996F6B"/>
    <w:rsid w:val="009A5121"/>
    <w:rsid w:val="009E06BF"/>
    <w:rsid w:val="00A24A44"/>
    <w:rsid w:val="00A84BC3"/>
    <w:rsid w:val="00A877A4"/>
    <w:rsid w:val="00AB172D"/>
    <w:rsid w:val="00AB7B52"/>
    <w:rsid w:val="00AC2FE1"/>
    <w:rsid w:val="00AC6396"/>
    <w:rsid w:val="00AF1C8B"/>
    <w:rsid w:val="00B04160"/>
    <w:rsid w:val="00B11C62"/>
    <w:rsid w:val="00B43199"/>
    <w:rsid w:val="00B75E71"/>
    <w:rsid w:val="00B84AAF"/>
    <w:rsid w:val="00B861BC"/>
    <w:rsid w:val="00B86B0E"/>
    <w:rsid w:val="00B93B01"/>
    <w:rsid w:val="00BB79A2"/>
    <w:rsid w:val="00BD42B2"/>
    <w:rsid w:val="00C00A60"/>
    <w:rsid w:val="00C31DD8"/>
    <w:rsid w:val="00C369E9"/>
    <w:rsid w:val="00C37D1D"/>
    <w:rsid w:val="00C45CCC"/>
    <w:rsid w:val="00C51B06"/>
    <w:rsid w:val="00C64A8B"/>
    <w:rsid w:val="00CC1707"/>
    <w:rsid w:val="00CC3260"/>
    <w:rsid w:val="00CF3B00"/>
    <w:rsid w:val="00D00963"/>
    <w:rsid w:val="00D101D7"/>
    <w:rsid w:val="00D11FA8"/>
    <w:rsid w:val="00D12B37"/>
    <w:rsid w:val="00D3025E"/>
    <w:rsid w:val="00D44D76"/>
    <w:rsid w:val="00D50E77"/>
    <w:rsid w:val="00D515DE"/>
    <w:rsid w:val="00D51B9C"/>
    <w:rsid w:val="00D6461D"/>
    <w:rsid w:val="00DA1A75"/>
    <w:rsid w:val="00DC2E1C"/>
    <w:rsid w:val="00DD0F18"/>
    <w:rsid w:val="00DF3BDA"/>
    <w:rsid w:val="00E45C6E"/>
    <w:rsid w:val="00E66C40"/>
    <w:rsid w:val="00E66D25"/>
    <w:rsid w:val="00E67FC3"/>
    <w:rsid w:val="00E7433E"/>
    <w:rsid w:val="00E805A3"/>
    <w:rsid w:val="00E8280B"/>
    <w:rsid w:val="00E93216"/>
    <w:rsid w:val="00E94D13"/>
    <w:rsid w:val="00EB22B0"/>
    <w:rsid w:val="00F14C17"/>
    <w:rsid w:val="00F1539B"/>
    <w:rsid w:val="00F17B7E"/>
    <w:rsid w:val="00F207BC"/>
    <w:rsid w:val="00F217EE"/>
    <w:rsid w:val="00F24397"/>
    <w:rsid w:val="00F24D7A"/>
    <w:rsid w:val="00F74114"/>
    <w:rsid w:val="00F77670"/>
    <w:rsid w:val="00F80E8C"/>
    <w:rsid w:val="00FA4EF8"/>
    <w:rsid w:val="00FD1540"/>
    <w:rsid w:val="00FD4026"/>
    <w:rsid w:val="00FF6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8C637"/>
  <w15:docId w15:val="{3040F62E-3928-4546-A7DF-0409C26F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61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C20B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6CC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20B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6CC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a3">
    <w:name w:val="No Spacing"/>
    <w:uiPriority w:val="99"/>
    <w:qFormat/>
    <w:rsid w:val="002C20B3"/>
    <w:rPr>
      <w:sz w:val="22"/>
      <w:szCs w:val="22"/>
      <w:lang w:eastAsia="en-US"/>
    </w:rPr>
  </w:style>
  <w:style w:type="character" w:styleId="a4">
    <w:name w:val="Strong"/>
    <w:basedOn w:val="a0"/>
    <w:uiPriority w:val="99"/>
    <w:qFormat/>
    <w:rsid w:val="0055361B"/>
    <w:rPr>
      <w:rFonts w:cs="Times New Roman"/>
      <w:b/>
    </w:rPr>
  </w:style>
  <w:style w:type="character" w:styleId="a5">
    <w:name w:val="Emphasis"/>
    <w:basedOn w:val="a0"/>
    <w:uiPriority w:val="99"/>
    <w:qFormat/>
    <w:rsid w:val="0055361B"/>
    <w:rPr>
      <w:rFonts w:cs="Times New Roman"/>
      <w:i/>
    </w:rPr>
  </w:style>
  <w:style w:type="paragraph" w:styleId="a6">
    <w:name w:val="Body Text"/>
    <w:basedOn w:val="a"/>
    <w:link w:val="a7"/>
    <w:uiPriority w:val="99"/>
    <w:rsid w:val="0055361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55361B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Normal (Web)"/>
    <w:basedOn w:val="a"/>
    <w:uiPriority w:val="99"/>
    <w:rsid w:val="0055361B"/>
    <w:pPr>
      <w:spacing w:before="280" w:after="280"/>
    </w:pPr>
  </w:style>
  <w:style w:type="paragraph" w:customStyle="1" w:styleId="11">
    <w:name w:val="Без интервала1"/>
    <w:uiPriority w:val="99"/>
    <w:rsid w:val="0055361B"/>
    <w:pPr>
      <w:widowControl w:val="0"/>
      <w:suppressAutoHyphens/>
      <w:spacing w:after="200" w:line="276" w:lineRule="auto"/>
    </w:pPr>
    <w:rPr>
      <w:rFonts w:eastAsia="Arial Unicode MS" w:cs="font291"/>
      <w:kern w:val="1"/>
      <w:sz w:val="22"/>
      <w:szCs w:val="22"/>
      <w:lang w:eastAsia="ar-SA"/>
    </w:rPr>
  </w:style>
  <w:style w:type="paragraph" w:customStyle="1" w:styleId="western">
    <w:name w:val="western"/>
    <w:basedOn w:val="a"/>
    <w:uiPriority w:val="99"/>
    <w:rsid w:val="0055361B"/>
    <w:pPr>
      <w:spacing w:before="280" w:after="280"/>
    </w:pPr>
  </w:style>
  <w:style w:type="table" w:styleId="a9">
    <w:name w:val="Table Grid"/>
    <w:basedOn w:val="a1"/>
    <w:uiPriority w:val="99"/>
    <w:locked/>
    <w:rsid w:val="00E805A3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_"/>
    <w:link w:val="13"/>
    <w:uiPriority w:val="99"/>
    <w:locked/>
    <w:rsid w:val="00DA1A75"/>
    <w:rPr>
      <w:b/>
      <w:sz w:val="28"/>
    </w:rPr>
  </w:style>
  <w:style w:type="paragraph" w:customStyle="1" w:styleId="13">
    <w:name w:val="Заголовок №1"/>
    <w:basedOn w:val="a"/>
    <w:link w:val="12"/>
    <w:uiPriority w:val="99"/>
    <w:rsid w:val="00DA1A75"/>
    <w:pPr>
      <w:widowControl w:val="0"/>
      <w:shd w:val="clear" w:color="auto" w:fill="FFFFFF"/>
      <w:suppressAutoHyphens w:val="0"/>
      <w:spacing w:before="3000" w:after="240" w:line="312" w:lineRule="exact"/>
      <w:jc w:val="center"/>
      <w:outlineLvl w:val="0"/>
    </w:pPr>
    <w:rPr>
      <w:rFonts w:ascii="Calibri" w:eastAsia="Calibri" w:hAnsi="Calibri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89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8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9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9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8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1967</Words>
  <Characters>11214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Годовой план работы </vt:lpstr>
      <vt:lpstr>школьного спортивного клуба (ШСК) </vt:lpstr>
      <vt:lpstr>«Старт»</vt:lpstr>
      <vt:lpstr>на 2020-21 учебный год</vt:lpstr>
    </vt:vector>
  </TitlesOfParts>
  <Company>МБОУ гимназия №9</Company>
  <LinksUpToDate>false</LinksUpToDate>
  <CharactersWithSpaces>13155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Гимназист</dc:creator>
  <cp:keywords/>
  <dc:description/>
  <cp:lastModifiedBy>Ильдар</cp:lastModifiedBy>
  <cp:revision>56</cp:revision>
  <dcterms:created xsi:type="dcterms:W3CDTF">2020-11-03T10:48:00Z</dcterms:created>
  <dcterms:modified xsi:type="dcterms:W3CDTF">2026-02-19T06:13:00Z</dcterms:modified>
</cp:coreProperties>
</file>